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813" w:rsidRPr="00670AE5" w:rsidRDefault="00AB1813" w:rsidP="000E0EEB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  <w:u w:val="single"/>
        </w:rPr>
      </w:pPr>
    </w:p>
    <w:p w:rsidR="00180067" w:rsidRPr="00670AE5" w:rsidRDefault="00180067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 w:rsidRPr="00670AE5">
        <w:rPr>
          <w:rFonts w:ascii="Times New Roman" w:hAnsi="Times New Roman"/>
          <w:sz w:val="32"/>
          <w:szCs w:val="32"/>
          <w:shd w:val="clear" w:color="auto" w:fill="FFFFFF"/>
        </w:rPr>
        <w:t>Procedury bezpieczeństwa na terenie</w:t>
      </w:r>
    </w:p>
    <w:p w:rsidR="00180067" w:rsidRPr="00670AE5" w:rsidRDefault="00BE41F3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 w:rsidRPr="00670AE5">
        <w:rPr>
          <w:rFonts w:ascii="Times New Roman" w:hAnsi="Times New Roman"/>
          <w:sz w:val="32"/>
          <w:szCs w:val="32"/>
          <w:shd w:val="clear" w:color="auto" w:fill="FFFFFF"/>
        </w:rPr>
        <w:t xml:space="preserve">Zespole Placówek Oświatowych </w:t>
      </w:r>
    </w:p>
    <w:p w:rsidR="00180067" w:rsidRPr="00670AE5" w:rsidRDefault="00180067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r w:rsidRPr="00670AE5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proofErr w:type="gramStart"/>
      <w:r w:rsidRPr="00670AE5">
        <w:rPr>
          <w:rFonts w:ascii="Times New Roman" w:hAnsi="Times New Roman"/>
          <w:sz w:val="32"/>
          <w:szCs w:val="32"/>
          <w:shd w:val="clear" w:color="auto" w:fill="FFFFFF"/>
        </w:rPr>
        <w:t>im</w:t>
      </w:r>
      <w:proofErr w:type="gramEnd"/>
      <w:r w:rsidRPr="00670AE5">
        <w:rPr>
          <w:rFonts w:ascii="Times New Roman" w:hAnsi="Times New Roman"/>
          <w:sz w:val="32"/>
          <w:szCs w:val="32"/>
          <w:shd w:val="clear" w:color="auto" w:fill="FFFFFF"/>
        </w:rPr>
        <w:t xml:space="preserve">. </w:t>
      </w:r>
      <w:r w:rsidR="00BE41F3" w:rsidRPr="00670AE5">
        <w:rPr>
          <w:rFonts w:ascii="Times New Roman" w:hAnsi="Times New Roman"/>
          <w:sz w:val="32"/>
          <w:szCs w:val="32"/>
          <w:shd w:val="clear" w:color="auto" w:fill="FFFFFF"/>
        </w:rPr>
        <w:t>kard. Stefana Wyszyńskiego w Kadzidle</w:t>
      </w:r>
    </w:p>
    <w:p w:rsidR="00180067" w:rsidRDefault="00180067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center"/>
        <w:rPr>
          <w:rFonts w:ascii="Times New Roman" w:hAnsi="Times New Roman"/>
          <w:sz w:val="32"/>
          <w:szCs w:val="32"/>
          <w:shd w:val="clear" w:color="auto" w:fill="FFFFFF"/>
        </w:rPr>
      </w:pPr>
      <w:proofErr w:type="gramStart"/>
      <w:r w:rsidRPr="00670AE5">
        <w:rPr>
          <w:rFonts w:ascii="Times New Roman" w:hAnsi="Times New Roman"/>
          <w:sz w:val="32"/>
          <w:szCs w:val="32"/>
          <w:shd w:val="clear" w:color="auto" w:fill="FFFFFF"/>
        </w:rPr>
        <w:t>w</w:t>
      </w:r>
      <w:proofErr w:type="gramEnd"/>
      <w:r w:rsidRPr="00670AE5">
        <w:rPr>
          <w:rFonts w:ascii="Times New Roman" w:hAnsi="Times New Roman"/>
          <w:sz w:val="32"/>
          <w:szCs w:val="32"/>
          <w:shd w:val="clear" w:color="auto" w:fill="FFFFFF"/>
        </w:rPr>
        <w:t xml:space="preserve"> okresie pandemii Covid-19</w:t>
      </w:r>
    </w:p>
    <w:p w:rsidR="001D7D02" w:rsidRPr="00AA7894" w:rsidRDefault="00D83FD8" w:rsidP="00AA7894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center"/>
        <w:rPr>
          <w:rFonts w:ascii="Times New Roman" w:hAnsi="Times New Roman"/>
          <w:color w:val="1D2129"/>
          <w:sz w:val="32"/>
          <w:szCs w:val="32"/>
          <w:shd w:val="clear" w:color="auto" w:fill="FFFFFF"/>
        </w:rPr>
      </w:pPr>
      <w:r>
        <w:rPr>
          <w:rFonts w:ascii="Times New Roman" w:hAnsi="Times New Roman"/>
          <w:sz w:val="32"/>
          <w:szCs w:val="32"/>
          <w:shd w:val="clear" w:color="auto" w:fill="FFFFFF"/>
        </w:rPr>
        <w:t xml:space="preserve">- </w:t>
      </w:r>
      <w:r w:rsidR="00AA7894">
        <w:rPr>
          <w:rFonts w:ascii="Times New Roman" w:hAnsi="Times New Roman"/>
          <w:sz w:val="32"/>
          <w:szCs w:val="32"/>
          <w:shd w:val="clear" w:color="auto" w:fill="FFFFFF"/>
        </w:rPr>
        <w:t>obowiązujące od dn. 18.01.2021r.</w:t>
      </w:r>
      <w:r w:rsidR="00054B32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</w:p>
    <w:p w:rsidR="00BB5596" w:rsidRDefault="00BB5596" w:rsidP="000E0EEB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  <w:u w:val="single"/>
        </w:rPr>
      </w:pPr>
      <w:r w:rsidRPr="00670AE5">
        <w:rPr>
          <w:rFonts w:ascii="Times New Roman" w:hAnsi="Times New Roman"/>
          <w:u w:val="single"/>
        </w:rPr>
        <w:t>Podstawa prawna:</w:t>
      </w:r>
    </w:p>
    <w:p w:rsidR="00D83FD8" w:rsidRPr="00D83FD8" w:rsidRDefault="00D83FD8" w:rsidP="000E0EE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Wytyczne z GIS, MEN, MZ dla publicznych i niepublicznych szkół i placówek od 1</w:t>
      </w:r>
      <w:r>
        <w:rPr>
          <w:rFonts w:ascii="Times New Roman" w:hAnsi="Times New Roman"/>
        </w:rPr>
        <w:t>1</w:t>
      </w:r>
      <w:r w:rsidRPr="00670AE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stycznia 2021</w:t>
      </w:r>
    </w:p>
    <w:p w:rsidR="004507EF" w:rsidRPr="00670AE5" w:rsidRDefault="00BB5596" w:rsidP="000E0EE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Wytyczne z GIS, MEN, MZ </w:t>
      </w:r>
      <w:r w:rsidR="00BE41F3" w:rsidRPr="00670AE5">
        <w:rPr>
          <w:rFonts w:ascii="Times New Roman" w:hAnsi="Times New Roman"/>
        </w:rPr>
        <w:t>dla publicznych i niepublicznych szkół i placówek od 1 września 2020</w:t>
      </w:r>
    </w:p>
    <w:p w:rsidR="004507EF" w:rsidRPr="00670AE5" w:rsidRDefault="004507EF" w:rsidP="000E0EE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Rozporządzenie Ministra Edukacji Narodowej z dnia 20 marca 2020 r. w sprawie szczególnych rozwiązań w okresie czasowego ograniczenia funkcjonowania jednostek systemu oświaty w związku z zapobieganiem, przeciwdziałaniem i zwalczaniem COVID-19 (Dz.U. 2020 </w:t>
      </w:r>
      <w:proofErr w:type="gramStart"/>
      <w:r w:rsidRPr="00670AE5">
        <w:rPr>
          <w:rFonts w:ascii="Times New Roman" w:hAnsi="Times New Roman"/>
        </w:rPr>
        <w:t>poz</w:t>
      </w:r>
      <w:proofErr w:type="gramEnd"/>
      <w:r w:rsidRPr="00670AE5">
        <w:rPr>
          <w:rFonts w:ascii="Times New Roman" w:hAnsi="Times New Roman"/>
        </w:rPr>
        <w:t>. 493)</w:t>
      </w:r>
    </w:p>
    <w:p w:rsidR="00BB5596" w:rsidRPr="00670AE5" w:rsidRDefault="00BB5596" w:rsidP="000E0EE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/>
        <w:spacing w:after="6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Rozporządzenie Ministra Edukacji Narodowej i Sportu z dnia 31 grudnia 2002</w:t>
      </w:r>
      <w:r w:rsidR="00AB1813" w:rsidRPr="00670AE5">
        <w:rPr>
          <w:rFonts w:ascii="Times New Roman" w:hAnsi="Times New Roman"/>
        </w:rPr>
        <w:t xml:space="preserve"> </w:t>
      </w:r>
      <w:r w:rsidRPr="00670AE5">
        <w:rPr>
          <w:rFonts w:ascii="Times New Roman" w:hAnsi="Times New Roman"/>
        </w:rPr>
        <w:t>r. w sprawie bezpieczeństwa i higieny w publicznych i niepublicznych szkołach i placówkach (Dz.</w:t>
      </w:r>
      <w:r w:rsidR="009B55E6" w:rsidRPr="00670AE5">
        <w:rPr>
          <w:rFonts w:ascii="Times New Roman" w:hAnsi="Times New Roman"/>
        </w:rPr>
        <w:t xml:space="preserve">U. </w:t>
      </w:r>
      <w:proofErr w:type="gramStart"/>
      <w:r w:rsidR="009B55E6" w:rsidRPr="00670AE5">
        <w:rPr>
          <w:rFonts w:ascii="Times New Roman" w:hAnsi="Times New Roman"/>
        </w:rPr>
        <w:t>z</w:t>
      </w:r>
      <w:proofErr w:type="gramEnd"/>
      <w:r w:rsidR="009B55E6" w:rsidRPr="00670AE5">
        <w:rPr>
          <w:rFonts w:ascii="Times New Roman" w:hAnsi="Times New Roman"/>
        </w:rPr>
        <w:t xml:space="preserve"> 2003r. Nr 6, poz. 69 z </w:t>
      </w:r>
      <w:proofErr w:type="spellStart"/>
      <w:r w:rsidR="009B55E6" w:rsidRPr="00670AE5">
        <w:rPr>
          <w:rFonts w:ascii="Times New Roman" w:hAnsi="Times New Roman"/>
        </w:rPr>
        <w:t>późn</w:t>
      </w:r>
      <w:proofErr w:type="spellEnd"/>
      <w:r w:rsidRPr="00670AE5">
        <w:rPr>
          <w:rFonts w:ascii="Times New Roman" w:hAnsi="Times New Roman"/>
        </w:rPr>
        <w:t xml:space="preserve">. </w:t>
      </w:r>
      <w:proofErr w:type="gramStart"/>
      <w:r w:rsidRPr="00670AE5">
        <w:rPr>
          <w:rFonts w:ascii="Times New Roman" w:hAnsi="Times New Roman"/>
        </w:rPr>
        <w:t>zm</w:t>
      </w:r>
      <w:proofErr w:type="gramEnd"/>
      <w:r w:rsidRPr="00670AE5">
        <w:rPr>
          <w:rFonts w:ascii="Times New Roman" w:hAnsi="Times New Roman"/>
        </w:rPr>
        <w:t>.).</w:t>
      </w:r>
    </w:p>
    <w:p w:rsidR="00BB5596" w:rsidRPr="00D83FD8" w:rsidRDefault="00BB5596" w:rsidP="000E0EEB">
      <w:pPr>
        <w:widowControl w:val="0"/>
        <w:numPr>
          <w:ilvl w:val="0"/>
          <w:numId w:val="4"/>
        </w:numPr>
        <w:shd w:val="clear" w:color="auto" w:fill="FFFFFF"/>
        <w:tabs>
          <w:tab w:val="left" w:pos="0"/>
        </w:tabs>
        <w:suppressAutoHyphens/>
        <w:spacing w:after="6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Rozporządzenie Ministra Pracy i Polityki Socjalnej z dnia 26 września 1997</w:t>
      </w:r>
      <w:r w:rsidR="00AB1813" w:rsidRPr="00670AE5">
        <w:rPr>
          <w:rFonts w:ascii="Times New Roman" w:hAnsi="Times New Roman"/>
        </w:rPr>
        <w:t xml:space="preserve"> </w:t>
      </w:r>
      <w:r w:rsidRPr="00670AE5">
        <w:rPr>
          <w:rFonts w:ascii="Times New Roman" w:hAnsi="Times New Roman"/>
        </w:rPr>
        <w:t xml:space="preserve">r. w sprawie ogólnych przepisów bhp </w:t>
      </w:r>
      <w:hyperlink r:id="rId9" w:history="1">
        <w:r w:rsidRPr="00670AE5">
          <w:rPr>
            <w:rStyle w:val="Hipercze"/>
            <w:rFonts w:ascii="Times New Roman" w:hAnsi="Times New Roman"/>
            <w:color w:val="auto"/>
            <w:u w:val="none"/>
          </w:rPr>
          <w:t xml:space="preserve">(Dz. U. 2003 </w:t>
        </w:r>
        <w:proofErr w:type="gramStart"/>
        <w:r w:rsidRPr="00670AE5">
          <w:rPr>
            <w:rStyle w:val="Hipercze"/>
            <w:rFonts w:ascii="Times New Roman" w:hAnsi="Times New Roman"/>
            <w:color w:val="auto"/>
            <w:u w:val="none"/>
          </w:rPr>
          <w:t>nr</w:t>
        </w:r>
        <w:proofErr w:type="gramEnd"/>
        <w:r w:rsidRPr="00670AE5">
          <w:rPr>
            <w:rStyle w:val="Hipercze"/>
            <w:rFonts w:ascii="Times New Roman" w:hAnsi="Times New Roman"/>
            <w:color w:val="auto"/>
            <w:u w:val="none"/>
          </w:rPr>
          <w:t xml:space="preserve"> 169 poz.</w:t>
        </w:r>
      </w:hyperlink>
      <w:r w:rsidRPr="00670AE5">
        <w:rPr>
          <w:rFonts w:ascii="Times New Roman" w:hAnsi="Times New Roman"/>
        </w:rPr>
        <w:t xml:space="preserve"> </w:t>
      </w:r>
      <w:hyperlink r:id="rId10" w:history="1">
        <w:r w:rsidRPr="00670AE5">
          <w:rPr>
            <w:rStyle w:val="Hipercze"/>
            <w:rFonts w:ascii="Times New Roman" w:hAnsi="Times New Roman"/>
            <w:color w:val="auto"/>
            <w:u w:val="none"/>
          </w:rPr>
          <w:t>1650</w:t>
        </w:r>
      </w:hyperlink>
      <w:hyperlink r:id="rId11" w:history="1">
        <w:r w:rsidRPr="00670AE5">
          <w:rPr>
            <w:rStyle w:val="Hipercze"/>
            <w:rFonts w:ascii="Times New Roman" w:hAnsi="Times New Roman"/>
            <w:color w:val="auto"/>
            <w:u w:val="none"/>
          </w:rPr>
          <w:t xml:space="preserve"> </w:t>
        </w:r>
      </w:hyperlink>
      <w:r w:rsidRPr="00670AE5">
        <w:rPr>
          <w:rFonts w:ascii="Times New Roman" w:hAnsi="Times New Roman"/>
        </w:rPr>
        <w:t xml:space="preserve">z </w:t>
      </w:r>
      <w:proofErr w:type="spellStart"/>
      <w:r w:rsidRPr="00670AE5">
        <w:rPr>
          <w:rFonts w:ascii="Times New Roman" w:hAnsi="Times New Roman"/>
        </w:rPr>
        <w:t>późn</w:t>
      </w:r>
      <w:proofErr w:type="spellEnd"/>
      <w:r w:rsidRPr="00670AE5">
        <w:rPr>
          <w:rFonts w:ascii="Times New Roman" w:hAnsi="Times New Roman"/>
        </w:rPr>
        <w:t xml:space="preserve">. </w:t>
      </w:r>
      <w:proofErr w:type="gramStart"/>
      <w:r w:rsidRPr="00670AE5">
        <w:rPr>
          <w:rFonts w:ascii="Times New Roman" w:hAnsi="Times New Roman"/>
        </w:rPr>
        <w:t>zm</w:t>
      </w:r>
      <w:proofErr w:type="gramEnd"/>
      <w:r w:rsidRPr="00670AE5">
        <w:rPr>
          <w:rFonts w:ascii="Times New Roman" w:hAnsi="Times New Roman"/>
        </w:rPr>
        <w:t>.).</w:t>
      </w:r>
    </w:p>
    <w:p w:rsidR="00BB5596" w:rsidRPr="00670AE5" w:rsidRDefault="00BB5596" w:rsidP="000E0EEB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u w:val="single"/>
        </w:rPr>
        <w:t xml:space="preserve">Podstawowym celem wdrażanych procedur jest: </w:t>
      </w:r>
    </w:p>
    <w:p w:rsidR="00BB5596" w:rsidRPr="00670AE5" w:rsidRDefault="00BB5596" w:rsidP="000E0EEB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zapewnienie</w:t>
      </w:r>
      <w:proofErr w:type="gramEnd"/>
      <w:r w:rsidRPr="00670AE5">
        <w:rPr>
          <w:rFonts w:ascii="Times New Roman" w:hAnsi="Times New Roman"/>
        </w:rPr>
        <w:t xml:space="preserve"> bezpieczeństwa pracownikom oraz </w:t>
      </w:r>
      <w:r w:rsidR="004507EF" w:rsidRPr="00670AE5">
        <w:rPr>
          <w:rFonts w:ascii="Times New Roman" w:hAnsi="Times New Roman"/>
        </w:rPr>
        <w:t xml:space="preserve">uczniom </w:t>
      </w:r>
      <w:r w:rsidR="00630BC7" w:rsidRPr="00670AE5">
        <w:rPr>
          <w:rFonts w:ascii="Times New Roman" w:hAnsi="Times New Roman"/>
        </w:rPr>
        <w:t>pozostającym pod opieką szkoły</w:t>
      </w:r>
      <w:r w:rsidRPr="00670AE5">
        <w:rPr>
          <w:rFonts w:ascii="Times New Roman" w:hAnsi="Times New Roman"/>
        </w:rPr>
        <w:t>;</w:t>
      </w:r>
    </w:p>
    <w:p w:rsidR="00BB5596" w:rsidRPr="00670AE5" w:rsidRDefault="00BB5596" w:rsidP="000E0EEB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uniknięcie</w:t>
      </w:r>
      <w:proofErr w:type="gramEnd"/>
      <w:r w:rsidRPr="00670AE5">
        <w:rPr>
          <w:rFonts w:ascii="Times New Roman" w:hAnsi="Times New Roman"/>
        </w:rPr>
        <w:t xml:space="preserve"> zakażenia przez osoby z zewnątrz;</w:t>
      </w:r>
    </w:p>
    <w:p w:rsidR="00BB5596" w:rsidRPr="00D83FD8" w:rsidRDefault="00BB5596" w:rsidP="000E0EEB">
      <w:pPr>
        <w:widowControl w:val="0"/>
        <w:numPr>
          <w:ilvl w:val="0"/>
          <w:numId w:val="5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zmniejszenie</w:t>
      </w:r>
      <w:proofErr w:type="gramEnd"/>
      <w:r w:rsidRPr="00670AE5">
        <w:rPr>
          <w:rFonts w:ascii="Times New Roman" w:hAnsi="Times New Roman"/>
        </w:rPr>
        <w:t xml:space="preserve"> liczby kontaktów na terenie </w:t>
      </w:r>
      <w:r w:rsidR="00630BC7" w:rsidRPr="00670AE5">
        <w:rPr>
          <w:rFonts w:ascii="Times New Roman" w:hAnsi="Times New Roman"/>
        </w:rPr>
        <w:t>szkoły</w:t>
      </w:r>
      <w:r w:rsidRPr="00670AE5">
        <w:rPr>
          <w:rFonts w:ascii="Times New Roman" w:hAnsi="Times New Roman"/>
        </w:rPr>
        <w:t>, celem umożliwienia identyfikacji pracowników, którzy będą podlegać kwarantannie w przypadku potwierdzonego zakażenia.</w:t>
      </w:r>
    </w:p>
    <w:p w:rsidR="00BE41F3" w:rsidRPr="00D83FD8" w:rsidRDefault="00BB5596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both"/>
        <w:rPr>
          <w:rFonts w:ascii="Times New Roman" w:hAnsi="Times New Roman"/>
          <w:u w:val="single"/>
        </w:rPr>
      </w:pPr>
      <w:r w:rsidRPr="00670AE5">
        <w:rPr>
          <w:rFonts w:ascii="Times New Roman" w:hAnsi="Times New Roman"/>
          <w:u w:val="single"/>
        </w:rPr>
        <w:t xml:space="preserve">W związku z powyższym przez okres obowiązywania na terenie Polski stanu epidemii </w:t>
      </w:r>
      <w:r w:rsidR="00630BC7" w:rsidRPr="00670AE5">
        <w:rPr>
          <w:rFonts w:ascii="Times New Roman" w:hAnsi="Times New Roman"/>
          <w:u w:val="single"/>
        </w:rPr>
        <w:t>d</w:t>
      </w:r>
      <w:r w:rsidR="00AB1813" w:rsidRPr="00670AE5">
        <w:rPr>
          <w:rFonts w:ascii="Times New Roman" w:hAnsi="Times New Roman"/>
          <w:u w:val="single"/>
        </w:rPr>
        <w:t xml:space="preserve">yrektor </w:t>
      </w:r>
      <w:r w:rsidR="00BE41F3" w:rsidRPr="00670AE5">
        <w:rPr>
          <w:rFonts w:ascii="Times New Roman" w:hAnsi="Times New Roman"/>
          <w:u w:val="single"/>
          <w:shd w:val="clear" w:color="auto" w:fill="FFFFFF"/>
        </w:rPr>
        <w:t xml:space="preserve">Zespołu Placówek </w:t>
      </w:r>
      <w:proofErr w:type="gramStart"/>
      <w:r w:rsidR="00BE41F3" w:rsidRPr="00670AE5">
        <w:rPr>
          <w:rFonts w:ascii="Times New Roman" w:hAnsi="Times New Roman"/>
          <w:u w:val="single"/>
          <w:shd w:val="clear" w:color="auto" w:fill="FFFFFF"/>
        </w:rPr>
        <w:t>Oświatowych  im</w:t>
      </w:r>
      <w:proofErr w:type="gramEnd"/>
      <w:r w:rsidR="00BE41F3" w:rsidRPr="00670AE5">
        <w:rPr>
          <w:rFonts w:ascii="Times New Roman" w:hAnsi="Times New Roman"/>
          <w:u w:val="single"/>
          <w:shd w:val="clear" w:color="auto" w:fill="FFFFFF"/>
        </w:rPr>
        <w:t xml:space="preserve">. kard. Stefana Wyszyńskiego w Kadzidle </w:t>
      </w:r>
      <w:r w:rsidR="00630BC7" w:rsidRPr="00670AE5">
        <w:rPr>
          <w:rFonts w:ascii="Times New Roman" w:hAnsi="Times New Roman"/>
          <w:u w:val="single"/>
        </w:rPr>
        <w:t>obliguje do</w:t>
      </w:r>
      <w:r w:rsidR="00AB1813" w:rsidRPr="00670AE5">
        <w:rPr>
          <w:rFonts w:ascii="Times New Roman" w:hAnsi="Times New Roman"/>
          <w:u w:val="single"/>
        </w:rPr>
        <w:t xml:space="preserve"> stosowania</w:t>
      </w:r>
      <w:r w:rsidRPr="00670AE5">
        <w:rPr>
          <w:rFonts w:ascii="Times New Roman" w:hAnsi="Times New Roman"/>
          <w:u w:val="single"/>
        </w:rPr>
        <w:t xml:space="preserve"> poniższych procedur</w:t>
      </w:r>
      <w:r w:rsidR="00630BC7" w:rsidRPr="00670AE5">
        <w:rPr>
          <w:rFonts w:ascii="Times New Roman" w:hAnsi="Times New Roman"/>
          <w:u w:val="single"/>
        </w:rPr>
        <w:t xml:space="preserve"> wszystkich pracowników, uczniów, opiekunów uczniów i osób przebywającyc</w:t>
      </w:r>
      <w:r w:rsidR="009B55E6" w:rsidRPr="00670AE5">
        <w:rPr>
          <w:rFonts w:ascii="Times New Roman" w:hAnsi="Times New Roman"/>
          <w:u w:val="single"/>
        </w:rPr>
        <w:t>h</w:t>
      </w:r>
      <w:r w:rsidR="00630BC7" w:rsidRPr="00670AE5">
        <w:rPr>
          <w:rFonts w:ascii="Times New Roman" w:hAnsi="Times New Roman"/>
          <w:u w:val="single"/>
        </w:rPr>
        <w:t xml:space="preserve"> na terenie szkoły </w:t>
      </w:r>
    </w:p>
    <w:p w:rsidR="00BB5596" w:rsidRPr="00670AE5" w:rsidRDefault="00BB5596" w:rsidP="000E0EEB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Procedur</w:t>
      </w:r>
      <w:r w:rsidR="00BE41F3" w:rsidRPr="00670AE5">
        <w:rPr>
          <w:rFonts w:ascii="Times New Roman" w:hAnsi="Times New Roman"/>
        </w:rPr>
        <w:t>y</w:t>
      </w:r>
      <w:r w:rsidRPr="00670AE5">
        <w:rPr>
          <w:rFonts w:ascii="Times New Roman" w:hAnsi="Times New Roman"/>
        </w:rPr>
        <w:t xml:space="preserve"> ograniczając</w:t>
      </w:r>
      <w:r w:rsidR="00BE41F3" w:rsidRPr="00670AE5">
        <w:rPr>
          <w:rFonts w:ascii="Times New Roman" w:hAnsi="Times New Roman"/>
        </w:rPr>
        <w:t>ej</w:t>
      </w:r>
      <w:r w:rsidRPr="00670AE5">
        <w:rPr>
          <w:rFonts w:ascii="Times New Roman" w:hAnsi="Times New Roman"/>
        </w:rPr>
        <w:t xml:space="preserve"> rozpowszechnianie się wirusa</w:t>
      </w:r>
    </w:p>
    <w:p w:rsidR="00BB5596" w:rsidRPr="00670AE5" w:rsidRDefault="00BB5596" w:rsidP="000E0EEB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Procedur</w:t>
      </w:r>
      <w:r w:rsidR="00BE41F3" w:rsidRPr="00670AE5">
        <w:rPr>
          <w:rFonts w:ascii="Times New Roman" w:hAnsi="Times New Roman"/>
        </w:rPr>
        <w:t>y</w:t>
      </w:r>
      <w:r w:rsidRPr="00670AE5">
        <w:rPr>
          <w:rFonts w:ascii="Times New Roman" w:hAnsi="Times New Roman"/>
        </w:rPr>
        <w:t xml:space="preserve"> zapobiegawcz</w:t>
      </w:r>
      <w:r w:rsidR="00BE41F3" w:rsidRPr="00670AE5">
        <w:rPr>
          <w:rFonts w:ascii="Times New Roman" w:hAnsi="Times New Roman"/>
        </w:rPr>
        <w:t>ej</w:t>
      </w:r>
      <w:r w:rsidRPr="00670AE5">
        <w:rPr>
          <w:rFonts w:ascii="Times New Roman" w:hAnsi="Times New Roman"/>
        </w:rPr>
        <w:t xml:space="preserve"> – </w:t>
      </w:r>
      <w:r w:rsidR="00BE41F3" w:rsidRPr="00670AE5">
        <w:rPr>
          <w:rFonts w:ascii="Times New Roman" w:hAnsi="Times New Roman"/>
        </w:rPr>
        <w:t xml:space="preserve">przy </w:t>
      </w:r>
      <w:r w:rsidRPr="00670AE5">
        <w:rPr>
          <w:rFonts w:ascii="Times New Roman" w:hAnsi="Times New Roman"/>
        </w:rPr>
        <w:t>podejrzeni</w:t>
      </w:r>
      <w:r w:rsidR="00BE41F3" w:rsidRPr="00670AE5">
        <w:rPr>
          <w:rFonts w:ascii="Times New Roman" w:hAnsi="Times New Roman"/>
        </w:rPr>
        <w:t>u</w:t>
      </w:r>
      <w:r w:rsidRPr="00670AE5">
        <w:rPr>
          <w:rFonts w:ascii="Times New Roman" w:hAnsi="Times New Roman"/>
        </w:rPr>
        <w:t xml:space="preserve"> wystąpienia zakażenia u pracownika</w:t>
      </w:r>
    </w:p>
    <w:p w:rsidR="00F036BF" w:rsidRPr="00670AE5" w:rsidRDefault="00BB5596" w:rsidP="000E0EEB">
      <w:pPr>
        <w:widowControl w:val="0"/>
        <w:numPr>
          <w:ilvl w:val="0"/>
          <w:numId w:val="6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Procedur</w:t>
      </w:r>
      <w:r w:rsidR="00BE41F3" w:rsidRPr="00670AE5">
        <w:rPr>
          <w:rFonts w:ascii="Times New Roman" w:hAnsi="Times New Roman"/>
        </w:rPr>
        <w:t>y</w:t>
      </w:r>
      <w:r w:rsidRPr="00670AE5">
        <w:rPr>
          <w:rFonts w:ascii="Times New Roman" w:hAnsi="Times New Roman"/>
        </w:rPr>
        <w:t xml:space="preserve"> zapobiegawcz</w:t>
      </w:r>
      <w:r w:rsidR="00BE41F3" w:rsidRPr="00670AE5">
        <w:rPr>
          <w:rFonts w:ascii="Times New Roman" w:hAnsi="Times New Roman"/>
        </w:rPr>
        <w:t>ej</w:t>
      </w:r>
      <w:r w:rsidRPr="00670AE5">
        <w:rPr>
          <w:rFonts w:ascii="Times New Roman" w:hAnsi="Times New Roman"/>
        </w:rPr>
        <w:t xml:space="preserve"> – </w:t>
      </w:r>
      <w:r w:rsidR="00BE41F3" w:rsidRPr="00670AE5">
        <w:rPr>
          <w:rFonts w:ascii="Times New Roman" w:hAnsi="Times New Roman"/>
        </w:rPr>
        <w:t>przy podejrzeniu</w:t>
      </w:r>
      <w:r w:rsidRPr="00670AE5">
        <w:rPr>
          <w:rFonts w:ascii="Times New Roman" w:hAnsi="Times New Roman"/>
        </w:rPr>
        <w:t xml:space="preserve"> wystąpienia zakażenia u osoby pozostającej pod opieką placówki</w:t>
      </w:r>
      <w:r w:rsidR="002D7763" w:rsidRPr="00670AE5">
        <w:rPr>
          <w:rFonts w:ascii="Times New Roman" w:hAnsi="Times New Roman"/>
        </w:rPr>
        <w:t>.</w:t>
      </w:r>
    </w:p>
    <w:p w:rsidR="002D7763" w:rsidRPr="00670AE5" w:rsidRDefault="002D7763" w:rsidP="000E0EEB">
      <w:pPr>
        <w:widowControl w:val="0"/>
        <w:shd w:val="clear" w:color="auto" w:fill="FFFFFF"/>
        <w:tabs>
          <w:tab w:val="left" w:pos="0"/>
        </w:tabs>
        <w:suppressAutoHyphens/>
        <w:spacing w:after="0" w:line="360" w:lineRule="auto"/>
        <w:ind w:left="720"/>
        <w:jc w:val="both"/>
        <w:rPr>
          <w:rFonts w:ascii="Times New Roman" w:hAnsi="Times New Roman"/>
        </w:rPr>
      </w:pPr>
    </w:p>
    <w:p w:rsidR="00337251" w:rsidRPr="00D83FD8" w:rsidRDefault="00337251" w:rsidP="00337251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b/>
        </w:rPr>
        <w:lastRenderedPageBreak/>
        <w:t>Ad 1</w:t>
      </w:r>
      <w:r w:rsidRPr="00670AE5">
        <w:rPr>
          <w:rFonts w:ascii="Times New Roman" w:hAnsi="Times New Roman"/>
        </w:rPr>
        <w:t xml:space="preserve">. </w:t>
      </w:r>
      <w:r w:rsidRPr="00670AE5">
        <w:rPr>
          <w:rFonts w:ascii="Times New Roman" w:hAnsi="Times New Roman"/>
          <w:b/>
          <w:bCs/>
        </w:rPr>
        <w:t xml:space="preserve">Procedura ograniczająca rozpowszechnianie wirusa – organizacja zajęć w </w:t>
      </w:r>
      <w:r w:rsidRPr="00D83FD8">
        <w:rPr>
          <w:rFonts w:ascii="Times New Roman" w:hAnsi="Times New Roman"/>
          <w:b/>
          <w:bCs/>
        </w:rPr>
        <w:t>szkole/przedszkolu.</w:t>
      </w:r>
    </w:p>
    <w:p w:rsidR="00337251" w:rsidRPr="00D83FD8" w:rsidRDefault="00337251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D83FD8">
        <w:rPr>
          <w:rFonts w:ascii="Times New Roman" w:hAnsi="Times New Roman"/>
        </w:rPr>
        <w:t xml:space="preserve">Zapewnia </w:t>
      </w:r>
      <w:proofErr w:type="gramStart"/>
      <w:r w:rsidRPr="00D83FD8">
        <w:rPr>
          <w:rFonts w:ascii="Times New Roman" w:hAnsi="Times New Roman"/>
        </w:rPr>
        <w:t>się  pracownikom</w:t>
      </w:r>
      <w:proofErr w:type="gramEnd"/>
      <w:r w:rsidRPr="00D83FD8">
        <w:rPr>
          <w:rFonts w:ascii="Times New Roman" w:hAnsi="Times New Roman"/>
        </w:rPr>
        <w:t xml:space="preserve"> Szkoły/Przedszkola środki  ochrony indywidualnej – maseczki, (ewentualnie przyłbice), jednorazowe rękawiczki wedle potrzeby.</w:t>
      </w:r>
    </w:p>
    <w:p w:rsidR="00337251" w:rsidRPr="00D83FD8" w:rsidRDefault="00337251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D83FD8">
        <w:rPr>
          <w:rFonts w:ascii="Times New Roman" w:hAnsi="Times New Roman"/>
        </w:rPr>
        <w:t>Do pracy może przyjść pracownik bez żadnych objawów chorobowych (kaszel, gorączka, duszności). W przypadku pojawienia się niepokojących objawów pracownik informuje telefonicznie Dyrektora szkoły o zaistniałej sytuacji, kontaktuje się ze stacją sanitarno-epidemiologiczną oraz oddziałem zakaźnym i postępuje według zaleceń, jakie wydano.</w:t>
      </w:r>
    </w:p>
    <w:p w:rsidR="00337251" w:rsidRPr="00AA7894" w:rsidRDefault="00337251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D83FD8">
        <w:rPr>
          <w:rFonts w:ascii="Times New Roman" w:hAnsi="Times New Roman"/>
        </w:rPr>
        <w:t xml:space="preserve">Do szkoły/przedszkola może uczęszczać uczeń/dziecko bez objawów chorobowych sugerujących infekcję dróg oddechowych oraz gdy domownicy nie przebywają na kwarantannie lub w izolacji </w:t>
      </w:r>
      <w:r w:rsidRPr="00AA7894">
        <w:rPr>
          <w:rFonts w:ascii="Times New Roman" w:hAnsi="Times New Roman"/>
        </w:rPr>
        <w:t>w warunkach domowych lub w izolacji.</w:t>
      </w:r>
    </w:p>
    <w:p w:rsidR="00337251" w:rsidRPr="00AA7894" w:rsidRDefault="00CF28C6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AA7894">
        <w:rPr>
          <w:rFonts w:ascii="Times New Roman" w:hAnsi="Times New Roman"/>
        </w:rPr>
        <w:t>Uczniowie mogą być przyprowadzani do szkoły i z niej odbierani przez opiekunów bez objawów chorobowych sugerujących infekcję dróg oddechowych.</w:t>
      </w:r>
      <w:r w:rsidR="00853F56" w:rsidRPr="00AA7894">
        <w:rPr>
          <w:rFonts w:ascii="Times New Roman" w:hAnsi="Times New Roman"/>
        </w:rPr>
        <w:t xml:space="preserve"> </w:t>
      </w:r>
      <w:r w:rsidR="00337251" w:rsidRPr="00AA7894">
        <w:rPr>
          <w:rFonts w:ascii="Times New Roman" w:hAnsi="Times New Roman"/>
        </w:rPr>
        <w:t>W drodze do i ze szkoły/przedszkola uczniowie/dzieci przestrzegają aktualnych przepisów prawa dotyczących zachowania w przestrzeni publicznej.</w:t>
      </w:r>
    </w:p>
    <w:p w:rsidR="00CF28C6" w:rsidRPr="00AA7894" w:rsidRDefault="00CF28C6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AA7894">
        <w:rPr>
          <w:rFonts w:ascii="Times New Roman" w:hAnsi="Times New Roman"/>
        </w:rPr>
        <w:t>Rodzice dziecka mają obowiązek zaopatrzyć dziecko w indywidualną osłonę nosa i ust do zastosowania w przestrzeni wspólnej szkoły oraz w przestrzeni publicznej – zgodnie z aktualnymi przepisami prawa.</w:t>
      </w:r>
    </w:p>
    <w:p w:rsidR="00337251" w:rsidRPr="00D83FD8" w:rsidRDefault="00337251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  <w:i/>
        </w:rPr>
      </w:pPr>
      <w:r w:rsidRPr="00AA7894">
        <w:rPr>
          <w:rFonts w:ascii="Times New Roman" w:hAnsi="Times New Roman"/>
        </w:rPr>
        <w:t>Przy wejściu do budynku szkoły</w:t>
      </w:r>
      <w:r w:rsidRPr="00D83FD8">
        <w:rPr>
          <w:rFonts w:ascii="Times New Roman" w:hAnsi="Times New Roman"/>
        </w:rPr>
        <w:t xml:space="preserve">/przedszkola zamieszczono informację o obowiązku dezynfekowania rąk oraz instrukcję użycia środka dezynfekującego. Wszyscy wchodzący do budynku szkoły/przedszkola są zobligowani do dezynfekcji rąk. Dezynfekcję nadzoruje nauczyciel dyżurujący/wyznaczony pracownik przedszkolny. </w:t>
      </w:r>
      <w:r w:rsidRPr="00D83FD8">
        <w:rPr>
          <w:rFonts w:ascii="Times New Roman" w:hAnsi="Times New Roman"/>
          <w:i/>
        </w:rPr>
        <w:t>(Zał. nr 1)</w:t>
      </w:r>
    </w:p>
    <w:p w:rsidR="00337251" w:rsidRPr="00D83FD8" w:rsidRDefault="00337251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D83FD8">
        <w:rPr>
          <w:rFonts w:ascii="Times New Roman" w:hAnsi="Times New Roman"/>
        </w:rPr>
        <w:t>Przy wejściu do szkoły/przedszkola umieszczono numery telefonów do właściwej miejscowo powiatowej stacji sanitarno-epidemiologicznej, oddziału zakaźnego szpitala i służb medycznych.</w:t>
      </w:r>
    </w:p>
    <w:p w:rsidR="00337251" w:rsidRPr="00D83FD8" w:rsidRDefault="00337251" w:rsidP="00337251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D83FD8">
        <w:rPr>
          <w:rFonts w:ascii="Times New Roman" w:hAnsi="Times New Roman"/>
        </w:rPr>
        <w:t>Rodzice/Opiekunowie przychodzący do szkoły w celu załatwienia spraw związanych z funkcjonowaniem dziecka w szkole (np.: kontakt z dyrektorem, wychowawcą, pedagogiem szkolnym itp.) zgłaszają się do sekretariatu szkoły w budynku głównym (wejście od szczytu szkoły, od strony parkingu) z zachowaniem zasad bezpieczeństwa sanitarnego (obowiązkowe: maseczka, dezynfekcja rąk, dystans społeczny)</w:t>
      </w:r>
    </w:p>
    <w:p w:rsidR="00AA7894" w:rsidRDefault="00337251" w:rsidP="00AA7894">
      <w:pPr>
        <w:widowControl w:val="0"/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/>
        </w:rPr>
      </w:pPr>
      <w:r w:rsidRPr="00D83FD8">
        <w:rPr>
          <w:rFonts w:ascii="Times New Roman" w:hAnsi="Times New Roman"/>
        </w:rPr>
        <w:t>Rodzice/Opiekunowie odprowadzający/odbierający uczniów/dzieci mogą wchodzić do przestrzeni wspólnej szkoły/przedszkola, nie dalej niż do drzwi wejściowych, zachowując zasady:</w:t>
      </w:r>
    </w:p>
    <w:p w:rsidR="00AA7894" w:rsidRPr="00AA7894" w:rsidRDefault="00337251" w:rsidP="00AA7894">
      <w:pPr>
        <w:widowControl w:val="0"/>
        <w:shd w:val="clear" w:color="auto" w:fill="FFFFFF"/>
        <w:tabs>
          <w:tab w:val="left" w:pos="0"/>
          <w:tab w:val="num" w:pos="426"/>
        </w:tabs>
        <w:suppressAutoHyphens/>
        <w:spacing w:after="0" w:line="360" w:lineRule="auto"/>
        <w:jc w:val="both"/>
        <w:rPr>
          <w:rFonts w:ascii="Times New Roman" w:hAnsi="Times New Roman"/>
        </w:rPr>
      </w:pPr>
      <w:proofErr w:type="gramStart"/>
      <w:r w:rsidRPr="00AA7894">
        <w:rPr>
          <w:rFonts w:ascii="Times New Roman" w:hAnsi="Times New Roman"/>
        </w:rPr>
        <w:t>a</w:t>
      </w:r>
      <w:proofErr w:type="gramEnd"/>
      <w:r w:rsidRPr="00AA7894">
        <w:rPr>
          <w:rFonts w:ascii="Times New Roman" w:hAnsi="Times New Roman"/>
        </w:rPr>
        <w:t>) 1 opiekun z dzieckiem/dziećmi,</w:t>
      </w:r>
    </w:p>
    <w:p w:rsidR="00AA7894" w:rsidRDefault="00337251" w:rsidP="00AA7894">
      <w:pPr>
        <w:tabs>
          <w:tab w:val="left" w:pos="0"/>
          <w:tab w:val="num" w:pos="426"/>
        </w:tabs>
        <w:spacing w:line="360" w:lineRule="auto"/>
        <w:ind w:left="426" w:hanging="426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b</w:t>
      </w:r>
      <w:proofErr w:type="gramEnd"/>
      <w:r w:rsidRPr="00670AE5">
        <w:rPr>
          <w:rFonts w:ascii="Times New Roman" w:hAnsi="Times New Roman"/>
        </w:rPr>
        <w:t>) dystansu od kolejnego opiekuna z dzieckiem/dziećmi min. 1,5 m,</w:t>
      </w:r>
    </w:p>
    <w:p w:rsidR="00337251" w:rsidRPr="00670AE5" w:rsidRDefault="00337251" w:rsidP="00AA7894">
      <w:pPr>
        <w:tabs>
          <w:tab w:val="left" w:pos="0"/>
          <w:tab w:val="num" w:pos="426"/>
        </w:tabs>
        <w:spacing w:line="360" w:lineRule="auto"/>
        <w:ind w:left="426" w:hanging="426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c</w:t>
      </w:r>
      <w:proofErr w:type="gramEnd"/>
      <w:r w:rsidRPr="00670AE5">
        <w:rPr>
          <w:rFonts w:ascii="Times New Roman" w:hAnsi="Times New Roman"/>
        </w:rPr>
        <w:t>) dystansu od pracowników szkoły/przedszkola min. 1,5 m,</w:t>
      </w:r>
    </w:p>
    <w:p w:rsidR="00AA7894" w:rsidRDefault="00337251" w:rsidP="00337251">
      <w:p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d</w:t>
      </w:r>
      <w:proofErr w:type="gramEnd"/>
      <w:r w:rsidRPr="00670AE5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O</w:t>
      </w:r>
      <w:r w:rsidRPr="00670AE5">
        <w:rPr>
          <w:rFonts w:ascii="Times New Roman" w:hAnsi="Times New Roman"/>
        </w:rPr>
        <w:t xml:space="preserve">piekunowie w przypadku złej pogody mogą przebywać najdalej w holu/przedsionku przy </w:t>
      </w:r>
      <w:r w:rsidR="00AA7894">
        <w:rPr>
          <w:rFonts w:ascii="Times New Roman" w:hAnsi="Times New Roman"/>
        </w:rPr>
        <w:t>wejściu</w:t>
      </w:r>
    </w:p>
    <w:p w:rsidR="00337251" w:rsidRPr="00670AE5" w:rsidRDefault="00337251" w:rsidP="00337251">
      <w:p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do</w:t>
      </w:r>
      <w:proofErr w:type="gramEnd"/>
      <w:r w:rsidRPr="00670AE5">
        <w:rPr>
          <w:rFonts w:ascii="Times New Roman" w:hAnsi="Times New Roman"/>
        </w:rPr>
        <w:t xml:space="preserve"> szkoły/przedszkola</w:t>
      </w:r>
      <w:r>
        <w:rPr>
          <w:rFonts w:ascii="Times New Roman" w:hAnsi="Times New Roman"/>
        </w:rPr>
        <w:t>.</w:t>
      </w:r>
    </w:p>
    <w:p w:rsidR="00337251" w:rsidRDefault="00337251" w:rsidP="00337251">
      <w:pPr>
        <w:tabs>
          <w:tab w:val="left" w:pos="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lastRenderedPageBreak/>
        <w:t>e</w:t>
      </w:r>
      <w:proofErr w:type="gramEnd"/>
      <w:r w:rsidRPr="00670AE5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W</w:t>
      </w:r>
      <w:r w:rsidRPr="00670AE5">
        <w:rPr>
          <w:rFonts w:ascii="Times New Roman" w:hAnsi="Times New Roman"/>
        </w:rPr>
        <w:t xml:space="preserve"> sytuacjach wyjątkowych</w:t>
      </w:r>
      <w:r>
        <w:rPr>
          <w:rFonts w:ascii="Times New Roman" w:hAnsi="Times New Roman"/>
        </w:rPr>
        <w:t xml:space="preserve"> (w okresie adaptacyjnym, przy płaczącym dziecku itp.)</w:t>
      </w:r>
      <w:r w:rsidRPr="00670AE5">
        <w:rPr>
          <w:rFonts w:ascii="Times New Roman" w:hAnsi="Times New Roman"/>
        </w:rPr>
        <w:t>, przy zachowaniu przepisów związanych z bezpieczeństwem, op</w:t>
      </w:r>
      <w:r>
        <w:rPr>
          <w:rFonts w:ascii="Times New Roman" w:hAnsi="Times New Roman"/>
        </w:rPr>
        <w:t>iekunowie, za zgodą nauczyciela lub dyżurującego przy wejściu pracownika obsługi</w:t>
      </w:r>
      <w:r w:rsidRPr="00670AE5">
        <w:rPr>
          <w:rFonts w:ascii="Times New Roman" w:hAnsi="Times New Roman"/>
        </w:rPr>
        <w:t xml:space="preserve"> mogą odprowadzić d</w:t>
      </w:r>
      <w:r>
        <w:rPr>
          <w:rFonts w:ascii="Times New Roman" w:hAnsi="Times New Roman"/>
        </w:rPr>
        <w:t>ziecko do przestrzeni wspólnej szkoły/przedszkola (szatni/korytarza/holu/sali lekcyjnej).</w:t>
      </w:r>
    </w:p>
    <w:p w:rsidR="00337251" w:rsidRPr="00670AE5" w:rsidRDefault="00337251" w:rsidP="00337251">
      <w:pPr>
        <w:tabs>
          <w:tab w:val="left" w:pos="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>f</w:t>
      </w:r>
      <w:proofErr w:type="gramEnd"/>
      <w:r>
        <w:rPr>
          <w:rFonts w:ascii="Times New Roman" w:hAnsi="Times New Roman"/>
        </w:rPr>
        <w:t>) Dopuszcza się również obecność Rodziców/Opiekunów w przestrzeni wspólnej szkoły podczas wywiadówek, zebrań, dni otwartych, uroczystości i innych umówionych wcześniej spotkań z dyrekcją /wychowawcą /nauczycielem.</w:t>
      </w:r>
      <w:r w:rsidR="00E85F08">
        <w:rPr>
          <w:rFonts w:ascii="Times New Roman" w:hAnsi="Times New Roman"/>
        </w:rPr>
        <w:t xml:space="preserve"> (</w:t>
      </w:r>
      <w:proofErr w:type="gramStart"/>
      <w:r w:rsidR="00E85F08">
        <w:rPr>
          <w:rFonts w:ascii="Times New Roman" w:hAnsi="Times New Roman"/>
        </w:rPr>
        <w:t>z</w:t>
      </w:r>
      <w:proofErr w:type="gramEnd"/>
      <w:r w:rsidR="00E85F08">
        <w:rPr>
          <w:rFonts w:ascii="Times New Roman" w:hAnsi="Times New Roman"/>
        </w:rPr>
        <w:t xml:space="preserve"> zachowaniem zasad bezpieczeństwa sanitarnego)</w:t>
      </w:r>
    </w:p>
    <w:p w:rsidR="00337251" w:rsidRPr="00670AE5" w:rsidRDefault="00337251" w:rsidP="00337251">
      <w:pPr>
        <w:tabs>
          <w:tab w:val="left" w:pos="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f</w:t>
      </w:r>
      <w:proofErr w:type="gramEnd"/>
      <w:r w:rsidRPr="00670AE5">
        <w:rPr>
          <w:rFonts w:ascii="Times New Roman" w:hAnsi="Times New Roman"/>
        </w:rPr>
        <w:t xml:space="preserve">) </w:t>
      </w:r>
      <w:r w:rsidR="00E85F08">
        <w:rPr>
          <w:rFonts w:ascii="Times New Roman" w:hAnsi="Times New Roman"/>
        </w:rPr>
        <w:t>Rodzice/</w:t>
      </w:r>
      <w:r>
        <w:rPr>
          <w:rFonts w:ascii="Times New Roman" w:hAnsi="Times New Roman"/>
        </w:rPr>
        <w:t>O</w:t>
      </w:r>
      <w:r w:rsidRPr="00670AE5">
        <w:rPr>
          <w:rFonts w:ascii="Times New Roman" w:hAnsi="Times New Roman"/>
        </w:rPr>
        <w:t xml:space="preserve">piekunowie powinni przestrzegać obowiązujących przepisów prawa związanych </w:t>
      </w:r>
      <w:r w:rsidRPr="00670AE5">
        <w:rPr>
          <w:rFonts w:ascii="Times New Roman" w:hAnsi="Times New Roman"/>
        </w:rPr>
        <w:br/>
        <w:t>z bezpieczeństwem zdrowotnym obywateli (m.in. stosować środki ochronne: osłona ust i nosa, rękawiczki jednorazowe lub dezynfekcja rąk</w:t>
      </w:r>
      <w:r>
        <w:rPr>
          <w:rFonts w:ascii="Times New Roman" w:hAnsi="Times New Roman"/>
        </w:rPr>
        <w:t>, dystans społeczny</w:t>
      </w:r>
      <w:r w:rsidRPr="00670AE5">
        <w:rPr>
          <w:rFonts w:ascii="Times New Roman" w:hAnsi="Times New Roman"/>
        </w:rPr>
        <w:t xml:space="preserve">). </w:t>
      </w:r>
    </w:p>
    <w:p w:rsidR="00337251" w:rsidRPr="00670AE5" w:rsidRDefault="00337251" w:rsidP="00337251">
      <w:pPr>
        <w:tabs>
          <w:tab w:val="left" w:pos="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b/>
        </w:rPr>
        <w:t>8.</w:t>
      </w:r>
      <w:r w:rsidRPr="00670AE5">
        <w:rPr>
          <w:rFonts w:ascii="Times New Roman" w:hAnsi="Times New Roman"/>
        </w:rPr>
        <w:t xml:space="preserve"> Na terenie Szkoły/Przedszkola obowiązują ogólne zasady higieny: częste mycie rąk, ochrona podczas kichania i kaszlu oraz unikanie dotykania oczu, nosa i ust.</w:t>
      </w:r>
    </w:p>
    <w:p w:rsidR="00337251" w:rsidRDefault="00337251" w:rsidP="00337251">
      <w:pPr>
        <w:pStyle w:val="Akapitzlist1"/>
        <w:widowControl/>
        <w:tabs>
          <w:tab w:val="left" w:pos="0"/>
          <w:tab w:val="num" w:pos="426"/>
        </w:tabs>
        <w:suppressAutoHyphens w:val="0"/>
        <w:spacing w:after="0" w:line="360" w:lineRule="auto"/>
        <w:ind w:left="426" w:right="80" w:hanging="426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b/>
        </w:rPr>
        <w:t>9.</w:t>
      </w:r>
      <w:r w:rsidRPr="00670AE5">
        <w:rPr>
          <w:rFonts w:ascii="Times New Roman" w:hAnsi="Times New Roman"/>
        </w:rPr>
        <w:t xml:space="preserve"> W czasie zagrożenia epidemicznego w Szkole/Przedszkolu ogranicza się </w:t>
      </w:r>
      <w:proofErr w:type="gramStart"/>
      <w:r w:rsidRPr="00670AE5">
        <w:rPr>
          <w:rFonts w:ascii="Times New Roman" w:hAnsi="Times New Roman"/>
        </w:rPr>
        <w:t>przebywanie  osób</w:t>
      </w:r>
      <w:proofErr w:type="gramEnd"/>
      <w:r w:rsidRPr="00670AE5">
        <w:rPr>
          <w:rFonts w:ascii="Times New Roman" w:hAnsi="Times New Roman"/>
        </w:rPr>
        <w:t xml:space="preserve"> z zewnątrz do niezbędnego minimum: (obowiązuje je stosowanie środków ochronnych: osłona ust i nosa, rękawiczki jednorazowe lub dezynfekcja rąk, tylko osoby bez objawów chorobowych sugerujących infekcję dróg oddechowych) i w wyznaczonych obszarach.</w:t>
      </w:r>
    </w:p>
    <w:p w:rsidR="00337251" w:rsidRPr="00670AE5" w:rsidRDefault="00337251" w:rsidP="00337251">
      <w:pPr>
        <w:tabs>
          <w:tab w:val="left" w:pos="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0</w:t>
      </w:r>
      <w:r w:rsidRPr="00670AE5">
        <w:rPr>
          <w:rFonts w:ascii="Times New Roman" w:hAnsi="Times New Roman"/>
          <w:b/>
        </w:rPr>
        <w:t>.</w:t>
      </w:r>
      <w:r w:rsidRPr="00670AE5">
        <w:rPr>
          <w:rFonts w:ascii="Times New Roman" w:hAnsi="Times New Roman"/>
        </w:rPr>
        <w:t xml:space="preserve"> W sprawach niewymagających bezpośredniego kontaktu z wychowawcą, nauczycielami, pracownikami sekretariatu lub dyrekcją rodzice mogą się </w:t>
      </w:r>
      <w:proofErr w:type="gramStart"/>
      <w:r w:rsidRPr="00670AE5">
        <w:rPr>
          <w:rFonts w:ascii="Times New Roman" w:hAnsi="Times New Roman"/>
        </w:rPr>
        <w:t>kontaktować  ze</w:t>
      </w:r>
      <w:proofErr w:type="gramEnd"/>
      <w:r w:rsidRPr="00670AE5">
        <w:rPr>
          <w:rFonts w:ascii="Times New Roman" w:hAnsi="Times New Roman"/>
        </w:rPr>
        <w:t xml:space="preserve"> szkołą </w:t>
      </w:r>
      <w:r w:rsidRPr="00670AE5">
        <w:rPr>
          <w:rFonts w:ascii="Times New Roman" w:hAnsi="Times New Roman"/>
        </w:rPr>
        <w:br/>
        <w:t xml:space="preserve">z wykorzystaniem technik komunikacji na odległość poprzez dziennik </w:t>
      </w:r>
      <w:proofErr w:type="spellStart"/>
      <w:r w:rsidRPr="00670AE5">
        <w:rPr>
          <w:rFonts w:ascii="Times New Roman" w:hAnsi="Times New Roman"/>
        </w:rPr>
        <w:t>Librus</w:t>
      </w:r>
      <w:proofErr w:type="spellEnd"/>
      <w:r w:rsidRPr="00670AE5">
        <w:rPr>
          <w:rFonts w:ascii="Times New Roman" w:hAnsi="Times New Roman"/>
        </w:rPr>
        <w:t>, e-mail, telefon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0"/>
        <w:gridCol w:w="2914"/>
        <w:gridCol w:w="3024"/>
      </w:tblGrid>
      <w:tr w:rsidR="00337251" w:rsidRPr="00670AE5" w:rsidTr="00625D11">
        <w:tc>
          <w:tcPr>
            <w:tcW w:w="3369" w:type="dxa"/>
          </w:tcPr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</w:rPr>
              <w:t>ZPO</w:t>
            </w:r>
          </w:p>
        </w:tc>
        <w:tc>
          <w:tcPr>
            <w:tcW w:w="2926" w:type="dxa"/>
          </w:tcPr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</w:rPr>
              <w:t>Adres e-mail do kontaktu</w:t>
            </w:r>
          </w:p>
        </w:tc>
        <w:tc>
          <w:tcPr>
            <w:tcW w:w="3044" w:type="dxa"/>
          </w:tcPr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</w:rPr>
              <w:t>Numer telefonu</w:t>
            </w:r>
          </w:p>
        </w:tc>
      </w:tr>
      <w:tr w:rsidR="00337251" w:rsidRPr="00670AE5" w:rsidTr="00625D11">
        <w:tc>
          <w:tcPr>
            <w:tcW w:w="3369" w:type="dxa"/>
          </w:tcPr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</w:rPr>
              <w:t>Sekretariat Szkoły Podstawowej</w:t>
            </w:r>
          </w:p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</w:rPr>
              <w:t>Przedszkole Samorządowe</w:t>
            </w:r>
          </w:p>
        </w:tc>
        <w:tc>
          <w:tcPr>
            <w:tcW w:w="2926" w:type="dxa"/>
            <w:vAlign w:val="center"/>
          </w:tcPr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670AE5">
              <w:rPr>
                <w:rFonts w:ascii="Times New Roman" w:hAnsi="Times New Roman"/>
              </w:rPr>
              <w:t>zpokadz</w:t>
            </w:r>
            <w:proofErr w:type="gramEnd"/>
            <w:r w:rsidRPr="00670AE5">
              <w:rPr>
                <w:rFonts w:ascii="Times New Roman" w:hAnsi="Times New Roman"/>
              </w:rPr>
              <w:t>@wp.</w:t>
            </w:r>
            <w:proofErr w:type="gramStart"/>
            <w:r w:rsidRPr="00670AE5">
              <w:rPr>
                <w:rFonts w:ascii="Times New Roman" w:hAnsi="Times New Roman"/>
              </w:rPr>
              <w:t>pl</w:t>
            </w:r>
            <w:proofErr w:type="gramEnd"/>
          </w:p>
        </w:tc>
        <w:tc>
          <w:tcPr>
            <w:tcW w:w="3044" w:type="dxa"/>
            <w:vAlign w:val="center"/>
          </w:tcPr>
          <w:p w:rsidR="00337251" w:rsidRPr="00670AE5" w:rsidRDefault="00337251" w:rsidP="00625D11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</w:rPr>
              <w:t>29 761 80 82</w:t>
            </w:r>
          </w:p>
        </w:tc>
      </w:tr>
    </w:tbl>
    <w:p w:rsidR="00337251" w:rsidRPr="00670AE5" w:rsidRDefault="00337251" w:rsidP="00337251">
      <w:pPr>
        <w:tabs>
          <w:tab w:val="left" w:pos="0"/>
        </w:tabs>
        <w:spacing w:line="360" w:lineRule="auto"/>
        <w:rPr>
          <w:rFonts w:ascii="Times New Roman" w:hAnsi="Times New Roman"/>
        </w:rPr>
      </w:pPr>
    </w:p>
    <w:p w:rsidR="00337251" w:rsidRPr="00AA7894" w:rsidRDefault="00337251" w:rsidP="00337251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AA7894">
        <w:rPr>
          <w:rFonts w:ascii="Times New Roman" w:hAnsi="Times New Roman"/>
          <w:b/>
        </w:rPr>
        <w:t>11.</w:t>
      </w:r>
      <w:r w:rsidRPr="00AA7894">
        <w:rPr>
          <w:rFonts w:ascii="Times New Roman" w:hAnsi="Times New Roman"/>
        </w:rPr>
        <w:t xml:space="preserve"> W Szkole/Przedszkolu </w:t>
      </w:r>
      <w:r w:rsidR="00853F56" w:rsidRPr="00AA7894">
        <w:rPr>
          <w:rFonts w:ascii="Times New Roman" w:hAnsi="Times New Roman"/>
        </w:rPr>
        <w:t>znajduje się termometr bezdotykowy</w:t>
      </w:r>
      <w:r w:rsidRPr="00AA7894">
        <w:rPr>
          <w:rFonts w:ascii="Times New Roman" w:hAnsi="Times New Roman"/>
        </w:rPr>
        <w:t xml:space="preserve">. Termometr jest dezynfekowany po </w:t>
      </w:r>
      <w:proofErr w:type="gramStart"/>
      <w:r w:rsidR="00D81A4D" w:rsidRPr="00AA7894">
        <w:rPr>
          <w:rFonts w:ascii="Times New Roman" w:hAnsi="Times New Roman"/>
        </w:rPr>
        <w:t xml:space="preserve">dezynfekowany </w:t>
      </w:r>
      <w:r w:rsidR="00853F56" w:rsidRPr="00AA7894">
        <w:rPr>
          <w:rFonts w:ascii="Times New Roman" w:hAnsi="Times New Roman"/>
        </w:rPr>
        <w:t xml:space="preserve"> po</w:t>
      </w:r>
      <w:proofErr w:type="gramEnd"/>
      <w:r w:rsidR="00853F56" w:rsidRPr="00AA7894">
        <w:rPr>
          <w:rFonts w:ascii="Times New Roman" w:hAnsi="Times New Roman"/>
        </w:rPr>
        <w:t xml:space="preserve"> użyciu w danej grupie</w:t>
      </w:r>
      <w:r w:rsidR="00D81A4D" w:rsidRPr="00AA7894">
        <w:rPr>
          <w:rFonts w:ascii="Times New Roman" w:hAnsi="Times New Roman"/>
        </w:rPr>
        <w:t xml:space="preserve"> uczniów/dzieci.</w:t>
      </w:r>
    </w:p>
    <w:p w:rsidR="00337251" w:rsidRPr="00670AE5" w:rsidRDefault="00337251" w:rsidP="00337251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AA7894">
        <w:rPr>
          <w:rFonts w:ascii="Times New Roman" w:hAnsi="Times New Roman"/>
          <w:b/>
        </w:rPr>
        <w:t>12</w:t>
      </w:r>
      <w:r w:rsidRPr="00AA7894">
        <w:rPr>
          <w:rFonts w:ascii="Times New Roman" w:hAnsi="Times New Roman"/>
        </w:rPr>
        <w:t xml:space="preserve">. Jeśli nauczyciel lub inny </w:t>
      </w:r>
      <w:proofErr w:type="gramStart"/>
      <w:r w:rsidRPr="00AA7894">
        <w:rPr>
          <w:rFonts w:ascii="Times New Roman" w:hAnsi="Times New Roman"/>
        </w:rPr>
        <w:t>pracownik  Szkoły</w:t>
      </w:r>
      <w:proofErr w:type="gramEnd"/>
      <w:r w:rsidRPr="00AA7894">
        <w:rPr>
          <w:rFonts w:ascii="Times New Roman" w:hAnsi="Times New Roman"/>
        </w:rPr>
        <w:t>/Przedszkola zaobserwuje u ucznia/dziecka objawy mogące wskazywać na infekcję dróg oddechowych, w tym w szczególności  gorączkę lub kaszel, zobowiązany jest przekazać informację dyrektorowi i odizolować ucznia/dziecko w odrębnym pomieszczeniu lub wyznaczonym miejscu (pomieszczenie przy sekretariacie, w budynku szkoły 0-3 sala nr 1) zapewniając min. 2 m odległości od innych osób, i niezwłocznie powiadomić rodziców/opiekunów o konieczności odebrania ucznia/dziecko ze szkoły/przedszkola (rekomendowany własny środek transportu).</w:t>
      </w:r>
    </w:p>
    <w:p w:rsidR="0083081F" w:rsidRPr="005B6870" w:rsidRDefault="00337251" w:rsidP="005B6870">
      <w:pPr>
        <w:shd w:val="clear" w:color="auto" w:fill="FFFFFF"/>
        <w:tabs>
          <w:tab w:val="left" w:pos="0"/>
        </w:tabs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1B1B1B"/>
          <w:lang w:eastAsia="pl-PL"/>
        </w:rPr>
      </w:pPr>
      <w:r w:rsidRPr="00670AE5">
        <w:rPr>
          <w:rFonts w:ascii="Times New Roman" w:hAnsi="Times New Roman"/>
          <w:b/>
        </w:rPr>
        <w:t>1</w:t>
      </w:r>
      <w:r>
        <w:rPr>
          <w:rFonts w:ascii="Times New Roman" w:hAnsi="Times New Roman"/>
          <w:b/>
        </w:rPr>
        <w:t>3</w:t>
      </w:r>
      <w:r w:rsidRPr="00670AE5">
        <w:rPr>
          <w:rFonts w:ascii="Times New Roman" w:hAnsi="Times New Roman"/>
          <w:b/>
        </w:rPr>
        <w:t>.</w:t>
      </w:r>
      <w:r w:rsidRPr="00670AE5">
        <w:rPr>
          <w:rFonts w:ascii="Times New Roman" w:eastAsia="Times New Roman" w:hAnsi="Times New Roman"/>
          <w:color w:val="1B1B1B"/>
          <w:lang w:eastAsia="pl-PL"/>
        </w:rPr>
        <w:t xml:space="preserve"> W przypadku odbywania przez dziecko okresu adaptacyjnego w placówce rodzic / opiekun za zgodą dyrektora placówki może przebywać na terenie placówki z zachowaniem wszelkich środków </w:t>
      </w:r>
      <w:r w:rsidRPr="00670AE5">
        <w:rPr>
          <w:rFonts w:ascii="Times New Roman" w:eastAsia="Times New Roman" w:hAnsi="Times New Roman"/>
          <w:color w:val="1B1B1B"/>
          <w:lang w:eastAsia="pl-PL"/>
        </w:rPr>
        <w:lastRenderedPageBreak/>
        <w:t xml:space="preserve">ostrożności (min. osłona ust i nosa, rękawiczki jednorazowe lub dezynfekcja rąk, tylko osoba zdrowa, w której domu nie przebywa osoba na kwarantannie lub izolacji w warunkach domowych). Na terenie przedszkola może przebywać </w:t>
      </w:r>
      <w:proofErr w:type="gramStart"/>
      <w:r w:rsidRPr="00670AE5">
        <w:rPr>
          <w:rFonts w:ascii="Times New Roman" w:eastAsia="Times New Roman" w:hAnsi="Times New Roman"/>
          <w:color w:val="1B1B1B"/>
          <w:lang w:eastAsia="pl-PL"/>
        </w:rPr>
        <w:t>ograniczona  liczba</w:t>
      </w:r>
      <w:proofErr w:type="gramEnd"/>
      <w:r w:rsidRPr="00670AE5">
        <w:rPr>
          <w:rFonts w:ascii="Times New Roman" w:eastAsia="Times New Roman" w:hAnsi="Times New Roman"/>
          <w:color w:val="1B1B1B"/>
          <w:lang w:eastAsia="pl-PL"/>
        </w:rPr>
        <w:t xml:space="preserve"> rodziców / opiekunów dzieci odbywających okres adaptacyjny w placówce, która umożliwi osobom zachowanie dystansu społecznego co najmniej 1,5 m.</w:t>
      </w:r>
    </w:p>
    <w:p w:rsidR="00D81A4D" w:rsidRPr="00D13D52" w:rsidRDefault="00515AAB" w:rsidP="00D13D52">
      <w:pPr>
        <w:pStyle w:val="Nagwek2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22"/>
          <w:szCs w:val="22"/>
        </w:rPr>
      </w:pPr>
      <w:r w:rsidRPr="00670AE5">
        <w:rPr>
          <w:rFonts w:ascii="Times New Roman" w:hAnsi="Times New Roman"/>
          <w:color w:val="auto"/>
          <w:sz w:val="22"/>
          <w:szCs w:val="22"/>
        </w:rPr>
        <w:t>Organizacja zajęć lekcyjnych</w:t>
      </w:r>
      <w:r w:rsidR="00C63629" w:rsidRPr="00670AE5">
        <w:rPr>
          <w:rFonts w:ascii="Times New Roman" w:hAnsi="Times New Roman"/>
          <w:color w:val="auto"/>
          <w:sz w:val="22"/>
          <w:szCs w:val="22"/>
        </w:rPr>
        <w:t xml:space="preserve"> i pozalekcyjnych</w:t>
      </w:r>
      <w:r w:rsidRPr="00670AE5">
        <w:rPr>
          <w:rFonts w:ascii="Times New Roman" w:hAnsi="Times New Roman"/>
          <w:color w:val="auto"/>
          <w:sz w:val="22"/>
          <w:szCs w:val="22"/>
        </w:rPr>
        <w:t>:</w:t>
      </w:r>
    </w:p>
    <w:p w:rsidR="00D13D52" w:rsidRPr="005B6870" w:rsidRDefault="00D81A4D" w:rsidP="00D13D52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  <w:b/>
        </w:rPr>
        <w:t>1</w:t>
      </w:r>
      <w:r w:rsidR="00D13D52" w:rsidRPr="005B6870">
        <w:rPr>
          <w:rFonts w:ascii="Times New Roman" w:hAnsi="Times New Roman"/>
          <w:b/>
        </w:rPr>
        <w:t xml:space="preserve">. </w:t>
      </w:r>
      <w:r w:rsidR="00D13D52" w:rsidRPr="005B6870">
        <w:rPr>
          <w:rFonts w:ascii="Times New Roman" w:hAnsi="Times New Roman"/>
        </w:rPr>
        <w:t xml:space="preserve">Organizacja pracy i jej </w:t>
      </w:r>
      <w:proofErr w:type="gramStart"/>
      <w:r w:rsidR="00D13D52" w:rsidRPr="005B6870">
        <w:rPr>
          <w:rFonts w:ascii="Times New Roman" w:hAnsi="Times New Roman"/>
        </w:rPr>
        <w:t>koordynacja  umożliwia</w:t>
      </w:r>
      <w:proofErr w:type="gramEnd"/>
      <w:r w:rsidR="00D13D52" w:rsidRPr="005B6870">
        <w:rPr>
          <w:rFonts w:ascii="Times New Roman" w:hAnsi="Times New Roman"/>
        </w:rPr>
        <w:t xml:space="preserve"> zachowanie dystansu między osobami przebywającymi na terenie szkoły, szczególnie w miejscach wspólnych i ogranicza gromadzenie się uczniów na terenie szkoły. </w:t>
      </w:r>
    </w:p>
    <w:p w:rsidR="00D13D52" w:rsidRPr="005B6870" w:rsidRDefault="00D13D52" w:rsidP="00D13D52">
      <w:pPr>
        <w:tabs>
          <w:tab w:val="left" w:pos="0"/>
        </w:tabs>
        <w:spacing w:line="360" w:lineRule="auto"/>
        <w:rPr>
          <w:rFonts w:ascii="Times New Roman" w:hAnsi="Times New Roman"/>
          <w:b/>
        </w:rPr>
      </w:pPr>
      <w:r w:rsidRPr="005B6870">
        <w:rPr>
          <w:rFonts w:ascii="Times New Roman" w:hAnsi="Times New Roman"/>
          <w:b/>
        </w:rPr>
        <w:t>2. Obowiązuje ogólna zasada – każda grupa uczniów (klasa) w trakcie przebywania w szkole nie ma możliwości (lub ma ograniczoną do minimum) kontaktowania się z pozostałymi klasami.</w:t>
      </w:r>
    </w:p>
    <w:p w:rsidR="00D13D52" w:rsidRPr="005B6870" w:rsidRDefault="00D13D52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>3. Uczniowie danej klasy mają ustalony indywidualny harmonogram/plan dnia (tygodnia), uwzględniający, m.in.:</w:t>
      </w:r>
    </w:p>
    <w:p w:rsidR="00D13D52" w:rsidRPr="005B6870" w:rsidRDefault="00D13D52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 xml:space="preserve"> − godziny przychodzenia i wychodzenia ze szkoły, </w:t>
      </w:r>
    </w:p>
    <w:p w:rsidR="00904200" w:rsidRPr="005B6870" w:rsidRDefault="00D13D52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 xml:space="preserve">− korzystania z przerw (nie </w:t>
      </w:r>
      <w:proofErr w:type="gramStart"/>
      <w:r w:rsidRPr="005B6870">
        <w:rPr>
          <w:rFonts w:ascii="Times New Roman" w:hAnsi="Times New Roman"/>
        </w:rPr>
        <w:t>rzadziej niż co</w:t>
      </w:r>
      <w:proofErr w:type="gramEnd"/>
      <w:r w:rsidRPr="005B6870">
        <w:rPr>
          <w:rFonts w:ascii="Times New Roman" w:hAnsi="Times New Roman"/>
        </w:rPr>
        <w:t xml:space="preserve"> 45 min), </w:t>
      </w:r>
    </w:p>
    <w:p w:rsidR="00904200" w:rsidRPr="005B6870" w:rsidRDefault="00D13D52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 xml:space="preserve">− korzystania ze stołówki szkolnej, </w:t>
      </w:r>
    </w:p>
    <w:p w:rsidR="00D13D52" w:rsidRPr="005B6870" w:rsidRDefault="00D13D52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>− zajęć na boisku.</w:t>
      </w:r>
    </w:p>
    <w:p w:rsidR="00904200" w:rsidRPr="005B6870" w:rsidRDefault="00904200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>4. Jedna grupa uczniów (klasa) przebywa w wyznaczonej i stałej sali.</w:t>
      </w:r>
    </w:p>
    <w:p w:rsidR="00904200" w:rsidRPr="00B33FB4" w:rsidRDefault="00904200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5B6870">
        <w:rPr>
          <w:rFonts w:ascii="Times New Roman" w:hAnsi="Times New Roman"/>
        </w:rPr>
        <w:t>5. Do grupy przyporządkowani są ci sami, stali nauczyciele, którzy w miarę możliwości nie prowadzą zajęć stacjonarnych w innych klasach.</w:t>
      </w:r>
    </w:p>
    <w:p w:rsidR="00B33FB4" w:rsidRPr="00B33FB4" w:rsidRDefault="00B33FB4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</w:rPr>
      </w:pPr>
      <w:r w:rsidRPr="00B33FB4">
        <w:rPr>
          <w:rFonts w:ascii="Times New Roman" w:hAnsi="Times New Roman"/>
        </w:rPr>
        <w:t>5. Należy unikać wyjść grupowych i wycieczek do zamkniętych przestrzeni z infrastrukturą, która uniemożliwia zachowanie dystansu społecznego. Rekomenduje się organizację wyjść w miejsca otwarte, np. park, las, tereny zielone, z zachowaniem dystansu oraz zasad obowiązujących w przestrzeni publicznej.</w:t>
      </w:r>
    </w:p>
    <w:p w:rsidR="00B33FB4" w:rsidRPr="00B33FB4" w:rsidRDefault="00B33FB4" w:rsidP="00904200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</w:rPr>
      </w:pPr>
      <w:r w:rsidRPr="00B33FB4">
        <w:rPr>
          <w:rFonts w:ascii="Times New Roman" w:hAnsi="Times New Roman"/>
        </w:rPr>
        <w:t>6.Dyrektor szkoły wprowadzi dodatkowe środki ostrożności dotyczące funkcjonowania w szkole dzieci z chorobami przewlekłymi, w porozumieniu z ich rodzicami/opiekunami prawnymi, np. - obowiązek zachowania dystansu podczas zajęć lekcyjnych, w świetlicy, - w przypadku braku możliwości zachowania dystansu w miejscach wspólnie użytkowanych, tj. podczas zajęć lekcyjnych, w świetlicy, na korytarzach, w szatni – obowiązek osłony ust i nosa.</w:t>
      </w:r>
    </w:p>
    <w:p w:rsidR="00740EE0" w:rsidRPr="00B33FB4" w:rsidRDefault="00B33FB4" w:rsidP="00D13D52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B33FB4">
        <w:rPr>
          <w:rFonts w:ascii="Times New Roman" w:hAnsi="Times New Roman"/>
        </w:rPr>
        <w:t>7</w:t>
      </w:r>
      <w:r w:rsidR="00D13D52" w:rsidRPr="00B33FB4">
        <w:rPr>
          <w:rFonts w:ascii="Times New Roman" w:hAnsi="Times New Roman"/>
        </w:rPr>
        <w:t xml:space="preserve">. </w:t>
      </w:r>
      <w:r w:rsidR="00740EE0" w:rsidRPr="00B33FB4">
        <w:rPr>
          <w:rFonts w:ascii="Times New Roman" w:hAnsi="Times New Roman"/>
        </w:rPr>
        <w:t xml:space="preserve">Wszystkie zasady i obostrzenia opisane w niniejszych procedurach </w:t>
      </w:r>
      <w:r w:rsidR="00807FEF" w:rsidRPr="00B33FB4">
        <w:rPr>
          <w:rFonts w:ascii="Times New Roman" w:hAnsi="Times New Roman"/>
        </w:rPr>
        <w:t>b</w:t>
      </w:r>
      <w:r w:rsidR="00740EE0" w:rsidRPr="00B33FB4">
        <w:rPr>
          <w:rFonts w:ascii="Times New Roman" w:hAnsi="Times New Roman"/>
        </w:rPr>
        <w:t xml:space="preserve">ezpieczeństwa mają zastosowanie </w:t>
      </w:r>
      <w:r w:rsidR="000E0EEB" w:rsidRPr="00B33FB4">
        <w:rPr>
          <w:rFonts w:ascii="Times New Roman" w:hAnsi="Times New Roman"/>
        </w:rPr>
        <w:t xml:space="preserve">zarówno do zajęć lekcyjnych, jak i </w:t>
      </w:r>
      <w:r w:rsidR="00740EE0" w:rsidRPr="00B33FB4">
        <w:rPr>
          <w:rFonts w:ascii="Times New Roman" w:hAnsi="Times New Roman"/>
        </w:rPr>
        <w:t>do zajęć pozalekcyjnych.</w:t>
      </w:r>
    </w:p>
    <w:p w:rsidR="00A034BA" w:rsidRPr="00670AE5" w:rsidRDefault="00A034BA" w:rsidP="000E0EEB">
      <w:pPr>
        <w:pStyle w:val="Akapitzlist"/>
        <w:tabs>
          <w:tab w:val="left" w:pos="0"/>
        </w:tabs>
        <w:spacing w:line="360" w:lineRule="auto"/>
        <w:ind w:left="1080"/>
        <w:jc w:val="both"/>
        <w:rPr>
          <w:rFonts w:cs="Times New Roman"/>
          <w:sz w:val="22"/>
          <w:szCs w:val="22"/>
        </w:rPr>
      </w:pPr>
    </w:p>
    <w:p w:rsidR="005B6870" w:rsidRDefault="005B6870" w:rsidP="000E0EEB">
      <w:pPr>
        <w:tabs>
          <w:tab w:val="left" w:pos="0"/>
        </w:tabs>
        <w:spacing w:line="360" w:lineRule="auto"/>
        <w:rPr>
          <w:rFonts w:ascii="Times New Roman" w:hAnsi="Times New Roman"/>
          <w:b/>
        </w:rPr>
      </w:pPr>
    </w:p>
    <w:p w:rsidR="00740894" w:rsidRPr="00670AE5" w:rsidRDefault="00740894" w:rsidP="000E0EEB">
      <w:pPr>
        <w:tabs>
          <w:tab w:val="left" w:pos="0"/>
        </w:tabs>
        <w:spacing w:line="360" w:lineRule="auto"/>
        <w:rPr>
          <w:rFonts w:ascii="Times New Roman" w:hAnsi="Times New Roman"/>
          <w:b/>
        </w:rPr>
      </w:pPr>
      <w:r w:rsidRPr="00670AE5">
        <w:rPr>
          <w:rFonts w:ascii="Times New Roman" w:hAnsi="Times New Roman"/>
          <w:b/>
        </w:rPr>
        <w:t>Organizacja pracy w przedszkolu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Grupa dzieci</w:t>
      </w:r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> 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wraz z opiekunem</w:t>
      </w:r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> 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 xml:space="preserve"> przebywa w wyznaczonej i stałej sali</w:t>
      </w:r>
      <w:r w:rsidRPr="00670AE5">
        <w:rPr>
          <w:rFonts w:eastAsia="Times New Roman" w:cs="Times New Roman"/>
          <w:i/>
          <w:iCs/>
          <w:color w:val="1B1B1B"/>
          <w:sz w:val="22"/>
          <w:szCs w:val="22"/>
          <w:lang w:eastAsia="pl-PL"/>
        </w:rPr>
        <w:t>.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lastRenderedPageBreak/>
        <w:t xml:space="preserve">Do grupy dzieci przyporządkowani są </w:t>
      </w:r>
      <w:r w:rsidRPr="00670AE5">
        <w:rPr>
          <w:rFonts w:cs="Times New Roman"/>
          <w:sz w:val="22"/>
          <w:szCs w:val="22"/>
        </w:rPr>
        <w:t xml:space="preserve">(w miarę możliwości) 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ci sami opiekunowie.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Powierzchnia każdego pomieszczenia p</w:t>
      </w:r>
      <w:r w:rsidR="00A034BA"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rzeznaczonego na zbiorowy pobyt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 xml:space="preserve"> od 3 do 5 dzieci, w miarę możliwości, powinna wynosić co najmniej 15 m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vertAlign w:val="superscript"/>
          <w:lang w:eastAsia="pl-PL"/>
        </w:rPr>
        <w:t>2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; w przypadku liczby dzieci większej niż 5 powierzchnia pomieszczenia przeznaczonego na zbiorowy pobyt dzieci ulega zwiększeniu na każde kolejne dziecko o co najmniej 2 m</w:t>
      </w:r>
      <w:proofErr w:type="gramStart"/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vertAlign w:val="superscript"/>
          <w:lang w:eastAsia="pl-PL"/>
        </w:rPr>
        <w:t>2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,</w:t>
      </w:r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> </w:t>
      </w:r>
      <w:r w:rsidRPr="00670AE5">
        <w:rPr>
          <w:rFonts w:eastAsia="Times New Roman" w:cs="Times New Roman"/>
          <w:bCs/>
          <w:color w:val="1B1B1B"/>
          <w:sz w:val="22"/>
          <w:szCs w:val="22"/>
          <w:lang w:eastAsia="pl-PL"/>
        </w:rPr>
        <w:t>jednakże</w:t>
      </w:r>
      <w:proofErr w:type="gramEnd"/>
      <w:r w:rsidRPr="00670AE5">
        <w:rPr>
          <w:rFonts w:eastAsia="Times New Roman" w:cs="Times New Roman"/>
          <w:bCs/>
          <w:color w:val="1B1B1B"/>
          <w:sz w:val="22"/>
          <w:szCs w:val="22"/>
          <w:lang w:eastAsia="pl-PL"/>
        </w:rPr>
        <w:t xml:space="preserve"> powierzchnia przypadająca na jedno dziecko nie może być mniejsza niż 1,5 m</w:t>
      </w:r>
      <w:r w:rsidRPr="00670AE5">
        <w:rPr>
          <w:rFonts w:eastAsia="Times New Roman" w:cs="Times New Roman"/>
          <w:bCs/>
          <w:color w:val="1B1B1B"/>
          <w:sz w:val="22"/>
          <w:szCs w:val="22"/>
          <w:vertAlign w:val="superscript"/>
          <w:lang w:eastAsia="pl-PL"/>
        </w:rPr>
        <w:t>2</w:t>
      </w:r>
      <w:r w:rsidRPr="00670AE5">
        <w:rPr>
          <w:rFonts w:eastAsia="Times New Roman" w:cs="Times New Roman"/>
          <w:bCs/>
          <w:color w:val="1B1B1B"/>
          <w:sz w:val="22"/>
          <w:szCs w:val="22"/>
          <w:lang w:eastAsia="pl-PL"/>
        </w:rPr>
        <w:t>.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cs="Times New Roman"/>
          <w:sz w:val="22"/>
          <w:szCs w:val="22"/>
        </w:rPr>
        <w:t>Zobowiązuje się nauczycieli do usunięcia przedmiotów i sprzętów, których nie można skutecznie uprać lub dezynfekować (np. pluszowe zabawki, dywany).</w:t>
      </w:r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 xml:space="preserve"> Wykorzystywane w czasie zajęć przybory sportowe (piłki, skakanki, obręcze itp.) należy dokładnie myć, czyścić lub dezynfekować.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 xml:space="preserve">Dziecko nie przynosi do </w:t>
      </w:r>
      <w:proofErr w:type="gramStart"/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>przedszkola  niepotrzebnych</w:t>
      </w:r>
      <w:proofErr w:type="gramEnd"/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 xml:space="preserve"> przedmiotów lub zabawek. Nie dotyczy to dzieci ze specjalnymi potrzebami  edukacyjnymi, w szczególności z niepełnosprawnościami. W takich przypadkach zobowiązuje się opiekuna zwrócenia szczególnej uwagi, aby dzieci nie udostępniały swoich zabawek innym. Rodzice / opiekunowie dziecka mają obowiązek zadbać o regularne czyszczenie</w:t>
      </w:r>
      <w:r w:rsidR="00A034BA" w:rsidRPr="00670AE5">
        <w:rPr>
          <w:rFonts w:eastAsia="Times New Roman" w:cs="Times New Roman"/>
          <w:color w:val="1B1B1B"/>
          <w:sz w:val="22"/>
          <w:szCs w:val="22"/>
          <w:lang w:eastAsia="pl-PL"/>
        </w:rPr>
        <w:t xml:space="preserve"> / pranie / dezynfekcję zabawek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proofErr w:type="gramStart"/>
      <w:r w:rsidRPr="00670AE5">
        <w:rPr>
          <w:rFonts w:cs="Times New Roman"/>
          <w:sz w:val="22"/>
          <w:szCs w:val="22"/>
        </w:rPr>
        <w:t xml:space="preserve">Nauczyciel  </w:t>
      </w: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wietrzy</w:t>
      </w:r>
      <w:proofErr w:type="gramEnd"/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 xml:space="preserve"> sale co najmniej raz na godzinę, w czasie przerwy, a w razie potrzeby także w czasie zajęć.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eastAsia="Times New Roman" w:cs="Times New Roman"/>
          <w:color w:val="1B1B1B"/>
          <w:sz w:val="22"/>
          <w:szCs w:val="22"/>
          <w:shd w:val="clear" w:color="auto" w:fill="FFFFFF"/>
          <w:lang w:eastAsia="pl-PL"/>
        </w:rPr>
        <w:t>Nauczyciele organizacją (w miarę możliwości) zajęcia w taki sposób, aby uniemożliwić stykanie się ze sobą poszczególnych grup dzieci (różne godziny zabawy na dworze).</w:t>
      </w:r>
    </w:p>
    <w:p w:rsidR="00740894" w:rsidRPr="00670AE5" w:rsidRDefault="00740894" w:rsidP="000E0EEB">
      <w:pPr>
        <w:pStyle w:val="Akapitzlist"/>
        <w:numPr>
          <w:ilvl w:val="0"/>
          <w:numId w:val="26"/>
        </w:numPr>
        <w:shd w:val="clear" w:color="auto" w:fill="FFFFFF"/>
        <w:tabs>
          <w:tab w:val="left" w:pos="0"/>
        </w:tabs>
        <w:spacing w:line="360" w:lineRule="auto"/>
        <w:ind w:left="284" w:hanging="284"/>
        <w:jc w:val="both"/>
        <w:textAlignment w:val="baseline"/>
        <w:rPr>
          <w:rFonts w:eastAsia="Times New Roman" w:cs="Times New Roman"/>
          <w:color w:val="1B1B1B"/>
          <w:sz w:val="22"/>
          <w:szCs w:val="22"/>
          <w:lang w:eastAsia="pl-PL"/>
        </w:rPr>
      </w:pPr>
      <w:r w:rsidRPr="00670AE5">
        <w:rPr>
          <w:rFonts w:eastAsia="Times New Roman" w:cs="Times New Roman"/>
          <w:color w:val="1B1B1B"/>
          <w:sz w:val="22"/>
          <w:szCs w:val="22"/>
          <w:lang w:eastAsia="pl-PL"/>
        </w:rPr>
        <w:t>Dziecko</w:t>
      </w:r>
      <w:r w:rsidRPr="00670AE5">
        <w:rPr>
          <w:rFonts w:cs="Times New Roman"/>
          <w:sz w:val="22"/>
          <w:szCs w:val="22"/>
        </w:rPr>
        <w:t xml:space="preserve"> posiada własne </w:t>
      </w:r>
      <w:proofErr w:type="gramStart"/>
      <w:r w:rsidRPr="00670AE5">
        <w:rPr>
          <w:rFonts w:cs="Times New Roman"/>
          <w:sz w:val="22"/>
          <w:szCs w:val="22"/>
        </w:rPr>
        <w:t xml:space="preserve">przybory , </w:t>
      </w:r>
      <w:proofErr w:type="gramEnd"/>
      <w:r w:rsidRPr="00670AE5">
        <w:rPr>
          <w:rFonts w:cs="Times New Roman"/>
          <w:sz w:val="22"/>
          <w:szCs w:val="22"/>
        </w:rPr>
        <w:t xml:space="preserve">które w czasie zajęć mogą znajdować się na stoliku szkolnym przedszkolaka. Każde dziecko ma swoją szufladę, w której przechowywane są przybory szkolne: kredki, nożyczki, bloki rysunkowe </w:t>
      </w:r>
      <w:proofErr w:type="gramStart"/>
      <w:r w:rsidRPr="00670AE5">
        <w:rPr>
          <w:rFonts w:cs="Times New Roman"/>
          <w:sz w:val="22"/>
          <w:szCs w:val="22"/>
        </w:rPr>
        <w:t>itd. .</w:t>
      </w:r>
      <w:proofErr w:type="gramEnd"/>
    </w:p>
    <w:p w:rsidR="00740894" w:rsidRPr="00670AE5" w:rsidRDefault="00740894" w:rsidP="000E0EEB">
      <w:pPr>
        <w:pStyle w:val="Akapitzlist"/>
        <w:tabs>
          <w:tab w:val="left" w:pos="0"/>
        </w:tabs>
        <w:spacing w:line="360" w:lineRule="auto"/>
        <w:ind w:left="0"/>
        <w:jc w:val="both"/>
        <w:rPr>
          <w:rFonts w:cs="Times New Roman"/>
          <w:sz w:val="22"/>
          <w:szCs w:val="22"/>
        </w:rPr>
      </w:pPr>
    </w:p>
    <w:p w:rsidR="00D6789B" w:rsidRPr="00670AE5" w:rsidRDefault="00D771CF" w:rsidP="000E0EEB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 xml:space="preserve"> </w:t>
      </w:r>
      <w:r w:rsidR="00D6789B" w:rsidRPr="00670AE5">
        <w:rPr>
          <w:rFonts w:ascii="Times New Roman" w:hAnsi="Times New Roman"/>
          <w:color w:val="auto"/>
        </w:rPr>
        <w:t>Szatnia:</w:t>
      </w:r>
    </w:p>
    <w:p w:rsidR="00F57CCC" w:rsidRDefault="00F57CCC" w:rsidP="00F57CCC">
      <w:pPr>
        <w:pStyle w:val="Akapitzlist"/>
        <w:numPr>
          <w:ilvl w:val="0"/>
          <w:numId w:val="27"/>
        </w:numPr>
        <w:spacing w:line="360" w:lineRule="auto"/>
        <w:ind w:left="284" w:hanging="284"/>
        <w:jc w:val="both"/>
      </w:pPr>
      <w:r w:rsidRPr="00F57CCC">
        <w:t>W szatni należy udostępnić uczniom co drugi boks, przystosować inne pomieszczenia na szatnię lub wprowadzić różne godziny przychodze</w:t>
      </w:r>
      <w:r>
        <w:t xml:space="preserve">nia uczniów do szkoły </w:t>
      </w:r>
      <w:proofErr w:type="gramStart"/>
      <w:r>
        <w:t>zgodnie               z</w:t>
      </w:r>
      <w:proofErr w:type="gramEnd"/>
      <w:r>
        <w:t xml:space="preserve"> </w:t>
      </w:r>
      <w:r w:rsidRPr="00F57CCC">
        <w:t>harmonogramem/planem dnia (lub tygodnia), aby kontakt dzieci z różnych klas był jak najmniejszy</w:t>
      </w:r>
      <w:r>
        <w:t>.</w:t>
      </w:r>
    </w:p>
    <w:p w:rsidR="00F57CCC" w:rsidRPr="00F57CCC" w:rsidRDefault="00D6789B" w:rsidP="00F57CCC">
      <w:pPr>
        <w:pStyle w:val="Akapitzlist"/>
        <w:numPr>
          <w:ilvl w:val="0"/>
          <w:numId w:val="27"/>
        </w:numPr>
        <w:spacing w:line="360" w:lineRule="auto"/>
        <w:ind w:left="284" w:hanging="284"/>
        <w:jc w:val="both"/>
      </w:pPr>
      <w:r w:rsidRPr="00F57CCC">
        <w:rPr>
          <w:rFonts w:cs="Times New Roman"/>
          <w:sz w:val="22"/>
          <w:szCs w:val="22"/>
        </w:rPr>
        <w:t xml:space="preserve">Szatniarka oraz nauczyciel pełniący dyżur w </w:t>
      </w:r>
      <w:proofErr w:type="gramStart"/>
      <w:r w:rsidRPr="00F57CCC">
        <w:rPr>
          <w:rFonts w:cs="Times New Roman"/>
          <w:sz w:val="22"/>
          <w:szCs w:val="22"/>
        </w:rPr>
        <w:t>szatni,  zobowiązani</w:t>
      </w:r>
      <w:proofErr w:type="gramEnd"/>
      <w:r w:rsidRPr="00F57CCC">
        <w:rPr>
          <w:rFonts w:cs="Times New Roman"/>
          <w:sz w:val="22"/>
          <w:szCs w:val="22"/>
        </w:rPr>
        <w:t xml:space="preserve"> są do koordynowania ruchem na klatce schodowej prowadzącej do szatni oraz w szatni tak, aby ograniczyć gromadzenie się uczniów </w:t>
      </w:r>
      <w:r w:rsidR="00F57CCC" w:rsidRPr="00F57CCC">
        <w:t xml:space="preserve">    </w:t>
      </w:r>
      <w:r w:rsidRPr="00F57CCC">
        <w:rPr>
          <w:rFonts w:cs="Times New Roman"/>
          <w:sz w:val="22"/>
          <w:szCs w:val="22"/>
        </w:rPr>
        <w:t>i umożliwić zachowanie dystansu społecznego.</w:t>
      </w:r>
    </w:p>
    <w:p w:rsidR="00F57CCC" w:rsidRPr="00F57CCC" w:rsidRDefault="00D6789B" w:rsidP="00F57CCC">
      <w:pPr>
        <w:pStyle w:val="Akapitzlist"/>
        <w:numPr>
          <w:ilvl w:val="0"/>
          <w:numId w:val="27"/>
        </w:numPr>
        <w:spacing w:line="360" w:lineRule="auto"/>
        <w:ind w:left="284" w:hanging="284"/>
        <w:jc w:val="both"/>
      </w:pPr>
      <w:r w:rsidRPr="00F57CCC">
        <w:rPr>
          <w:rFonts w:cs="Times New Roman"/>
          <w:sz w:val="22"/>
          <w:szCs w:val="22"/>
        </w:rPr>
        <w:t xml:space="preserve">Uczniowie zostawiają w </w:t>
      </w:r>
      <w:proofErr w:type="gramStart"/>
      <w:r w:rsidRPr="00F57CCC">
        <w:rPr>
          <w:rFonts w:cs="Times New Roman"/>
          <w:sz w:val="22"/>
          <w:szCs w:val="22"/>
        </w:rPr>
        <w:t>szatni  okrycie</w:t>
      </w:r>
      <w:proofErr w:type="gramEnd"/>
      <w:r w:rsidRPr="00F57CCC">
        <w:rPr>
          <w:rFonts w:cs="Times New Roman"/>
          <w:sz w:val="22"/>
          <w:szCs w:val="22"/>
        </w:rPr>
        <w:t xml:space="preserve"> wierzchnie i zabierają wszystkie potrzebne rzeczy, </w:t>
      </w:r>
      <w:r w:rsidR="00F57CCC" w:rsidRPr="00F57CCC">
        <w:t xml:space="preserve">             </w:t>
      </w:r>
      <w:r w:rsidRPr="00F57CCC">
        <w:rPr>
          <w:rFonts w:cs="Times New Roman"/>
          <w:sz w:val="22"/>
          <w:szCs w:val="22"/>
        </w:rPr>
        <w:t>z których będą korzystać  w ciągu dnia.</w:t>
      </w:r>
    </w:p>
    <w:p w:rsidR="00F57CCC" w:rsidRPr="00F57CCC" w:rsidRDefault="000068D0" w:rsidP="00F57CCC">
      <w:pPr>
        <w:pStyle w:val="Akapitzlist"/>
        <w:numPr>
          <w:ilvl w:val="0"/>
          <w:numId w:val="27"/>
        </w:numPr>
        <w:spacing w:line="360" w:lineRule="auto"/>
        <w:ind w:left="284" w:hanging="284"/>
        <w:jc w:val="both"/>
      </w:pPr>
      <w:r w:rsidRPr="00F57CCC">
        <w:rPr>
          <w:rFonts w:cs="Times New Roman"/>
          <w:sz w:val="22"/>
          <w:szCs w:val="22"/>
        </w:rPr>
        <w:t>Szatniarka dezynfekuje pomieszczenia szatni przynajmniej dwa razy dziennie</w:t>
      </w:r>
      <w:r w:rsidRPr="00F57CCC">
        <w:rPr>
          <w:rFonts w:cs="Times New Roman"/>
          <w:color w:val="00B050"/>
          <w:sz w:val="22"/>
          <w:szCs w:val="22"/>
        </w:rPr>
        <w:t xml:space="preserve"> </w:t>
      </w:r>
      <w:r w:rsidRPr="00F57CCC">
        <w:rPr>
          <w:rFonts w:cs="Times New Roman"/>
          <w:sz w:val="22"/>
          <w:szCs w:val="22"/>
        </w:rPr>
        <w:t xml:space="preserve">(również w czasie lekcji). Uzupełnia kartę monitorowania prac porządkowych </w:t>
      </w:r>
      <w:r w:rsidRPr="00F57CCC">
        <w:rPr>
          <w:rFonts w:cs="Times New Roman"/>
          <w:i/>
          <w:sz w:val="22"/>
          <w:szCs w:val="22"/>
        </w:rPr>
        <w:t>(Załącznik nr 2)</w:t>
      </w:r>
      <w:r w:rsidRPr="00F57CCC">
        <w:rPr>
          <w:rFonts w:cs="Times New Roman"/>
          <w:sz w:val="22"/>
          <w:szCs w:val="22"/>
        </w:rPr>
        <w:t xml:space="preserve"> zgodnie z instrukcją </w:t>
      </w:r>
      <w:r w:rsidRPr="00F57CCC">
        <w:rPr>
          <w:rFonts w:cs="Times New Roman"/>
          <w:i/>
          <w:sz w:val="22"/>
          <w:szCs w:val="22"/>
        </w:rPr>
        <w:t>(Załącznik nr 3).</w:t>
      </w:r>
    </w:p>
    <w:p w:rsidR="00F57CCC" w:rsidRPr="00F57CCC" w:rsidRDefault="00D6789B" w:rsidP="00F57CCC">
      <w:pPr>
        <w:pStyle w:val="Akapitzlist"/>
        <w:numPr>
          <w:ilvl w:val="0"/>
          <w:numId w:val="27"/>
        </w:numPr>
        <w:spacing w:line="360" w:lineRule="auto"/>
        <w:ind w:left="284" w:hanging="284"/>
        <w:jc w:val="both"/>
      </w:pPr>
      <w:r w:rsidRPr="00F57CCC">
        <w:rPr>
          <w:rFonts w:cs="Times New Roman"/>
          <w:sz w:val="22"/>
          <w:szCs w:val="22"/>
        </w:rPr>
        <w:t xml:space="preserve">W wyjątkowych przypadkach </w:t>
      </w:r>
      <w:r w:rsidR="00C63629" w:rsidRPr="00F57CCC">
        <w:rPr>
          <w:rFonts w:cs="Times New Roman"/>
          <w:sz w:val="22"/>
          <w:szCs w:val="22"/>
        </w:rPr>
        <w:t xml:space="preserve">(np. </w:t>
      </w:r>
      <w:r w:rsidR="00B43FDA" w:rsidRPr="00F57CCC">
        <w:rPr>
          <w:rFonts w:cs="Times New Roman"/>
          <w:sz w:val="22"/>
          <w:szCs w:val="22"/>
        </w:rPr>
        <w:t>zwolnienie ucznia z lekcji przed zakończeniem zajęć oddziału)</w:t>
      </w:r>
      <w:r w:rsidRPr="00F57CCC">
        <w:rPr>
          <w:rFonts w:cs="Times New Roman"/>
          <w:sz w:val="22"/>
          <w:szCs w:val="22"/>
        </w:rPr>
        <w:t xml:space="preserve"> szatniarka umożliwia </w:t>
      </w:r>
      <w:r w:rsidR="00B43FDA" w:rsidRPr="00F57CCC">
        <w:rPr>
          <w:rFonts w:cs="Times New Roman"/>
          <w:sz w:val="22"/>
          <w:szCs w:val="22"/>
        </w:rPr>
        <w:t xml:space="preserve">skorzystanie </w:t>
      </w:r>
      <w:r w:rsidR="0036611D" w:rsidRPr="00F57CCC">
        <w:rPr>
          <w:rFonts w:cs="Times New Roman"/>
          <w:sz w:val="22"/>
          <w:szCs w:val="22"/>
        </w:rPr>
        <w:t xml:space="preserve">uczniowi </w:t>
      </w:r>
      <w:r w:rsidR="00740894" w:rsidRPr="00F57CCC">
        <w:rPr>
          <w:rFonts w:cs="Times New Roman"/>
          <w:sz w:val="22"/>
          <w:szCs w:val="22"/>
        </w:rPr>
        <w:t>z szatni.</w:t>
      </w:r>
    </w:p>
    <w:p w:rsidR="00E93BEE" w:rsidRPr="00F57CCC" w:rsidRDefault="00E93BEE" w:rsidP="00F57CCC">
      <w:pPr>
        <w:pStyle w:val="Akapitzlist"/>
        <w:numPr>
          <w:ilvl w:val="0"/>
          <w:numId w:val="27"/>
        </w:numPr>
        <w:spacing w:line="360" w:lineRule="auto"/>
        <w:ind w:left="284" w:hanging="284"/>
        <w:jc w:val="both"/>
      </w:pPr>
      <w:r w:rsidRPr="00F57CCC">
        <w:rPr>
          <w:rFonts w:cs="Times New Roman"/>
          <w:sz w:val="22"/>
          <w:szCs w:val="22"/>
        </w:rPr>
        <w:lastRenderedPageBreak/>
        <w:t>W miarę możliwości (w przypadku dobrej pogody), zaleca się zmianę obuwia na zewnątrz budynku szkoły (na dziedzińcu, na ławkach przed szkołą)</w:t>
      </w:r>
    </w:p>
    <w:p w:rsidR="00FE0C08" w:rsidRPr="005B6870" w:rsidRDefault="009E6E39" w:rsidP="005B6870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>Korytarze:</w:t>
      </w:r>
    </w:p>
    <w:p w:rsidR="00D771CF" w:rsidRPr="00670AE5" w:rsidRDefault="009E6E39" w:rsidP="00F57CCC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Nauczyciele dyżurujący na korytarzach z</w:t>
      </w:r>
      <w:r w:rsidR="00C61A32" w:rsidRPr="00670AE5">
        <w:rPr>
          <w:rFonts w:cs="Times New Roman"/>
          <w:sz w:val="22"/>
          <w:szCs w:val="22"/>
        </w:rPr>
        <w:t>obowiązani są do przestrzegania</w:t>
      </w:r>
      <w:r w:rsidRPr="00670AE5">
        <w:rPr>
          <w:rFonts w:cs="Times New Roman"/>
          <w:sz w:val="22"/>
          <w:szCs w:val="22"/>
        </w:rPr>
        <w:t xml:space="preserve"> zasad dystansu społecznego oraz koordynują ruchem uczniów, aby w miarę możliwości unikać gromadzenia się uczniów </w:t>
      </w:r>
      <w:proofErr w:type="gramStart"/>
      <w:r w:rsidRPr="00670AE5">
        <w:rPr>
          <w:rFonts w:cs="Times New Roman"/>
          <w:sz w:val="22"/>
          <w:szCs w:val="22"/>
        </w:rPr>
        <w:t>i  zapewnić</w:t>
      </w:r>
      <w:proofErr w:type="gramEnd"/>
      <w:r w:rsidRPr="00670AE5">
        <w:rPr>
          <w:rFonts w:cs="Times New Roman"/>
          <w:sz w:val="22"/>
          <w:szCs w:val="22"/>
        </w:rPr>
        <w:t xml:space="preserve"> bezpieczny odstęp między nimi</w:t>
      </w:r>
      <w:r w:rsidR="00D771CF" w:rsidRPr="00670AE5">
        <w:rPr>
          <w:rFonts w:cs="Times New Roman"/>
          <w:sz w:val="22"/>
          <w:szCs w:val="22"/>
        </w:rPr>
        <w:t>.</w:t>
      </w:r>
    </w:p>
    <w:p w:rsidR="00D771CF" w:rsidRPr="00670AE5" w:rsidRDefault="00005814" w:rsidP="00F57CCC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Wyznaczony pracownik </w:t>
      </w:r>
      <w:r w:rsidR="0036611D" w:rsidRPr="00670AE5">
        <w:rPr>
          <w:rFonts w:cs="Times New Roman"/>
          <w:sz w:val="22"/>
          <w:szCs w:val="22"/>
        </w:rPr>
        <w:t>przynajmniej dwa razy dziennie</w:t>
      </w:r>
      <w:r w:rsidR="0036611D" w:rsidRPr="00670AE5">
        <w:rPr>
          <w:rFonts w:cs="Times New Roman"/>
          <w:color w:val="00B050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dezynfekuje ławki i siedziska, </w:t>
      </w:r>
      <w:proofErr w:type="gramStart"/>
      <w:r w:rsidRPr="00670AE5">
        <w:rPr>
          <w:rFonts w:cs="Times New Roman"/>
          <w:sz w:val="22"/>
          <w:szCs w:val="22"/>
        </w:rPr>
        <w:t xml:space="preserve">toalety </w:t>
      </w:r>
      <w:r w:rsidR="00F57CCC">
        <w:rPr>
          <w:rFonts w:cs="Times New Roman"/>
          <w:sz w:val="22"/>
          <w:szCs w:val="22"/>
        </w:rPr>
        <w:t xml:space="preserve">      </w:t>
      </w:r>
      <w:r w:rsidRPr="00670AE5">
        <w:rPr>
          <w:rFonts w:cs="Times New Roman"/>
          <w:sz w:val="22"/>
          <w:szCs w:val="22"/>
        </w:rPr>
        <w:t>i</w:t>
      </w:r>
      <w:proofErr w:type="gramEnd"/>
      <w:r w:rsidRPr="00670AE5">
        <w:rPr>
          <w:rFonts w:cs="Times New Roman"/>
          <w:sz w:val="22"/>
          <w:szCs w:val="22"/>
        </w:rPr>
        <w:t xml:space="preserve"> inne powierzchnie, z których </w:t>
      </w:r>
      <w:r w:rsidR="002170E3" w:rsidRPr="00670AE5">
        <w:rPr>
          <w:rFonts w:cs="Times New Roman"/>
          <w:sz w:val="22"/>
          <w:szCs w:val="22"/>
        </w:rPr>
        <w:t>korzy</w:t>
      </w:r>
      <w:r w:rsidRPr="00670AE5">
        <w:rPr>
          <w:rFonts w:cs="Times New Roman"/>
          <w:sz w:val="22"/>
          <w:szCs w:val="22"/>
        </w:rPr>
        <w:t>s</w:t>
      </w:r>
      <w:r w:rsidR="002170E3" w:rsidRPr="00670AE5">
        <w:rPr>
          <w:rFonts w:cs="Times New Roman"/>
          <w:sz w:val="22"/>
          <w:szCs w:val="22"/>
        </w:rPr>
        <w:t>t</w:t>
      </w:r>
      <w:r w:rsidRPr="00670AE5">
        <w:rPr>
          <w:rFonts w:cs="Times New Roman"/>
          <w:sz w:val="22"/>
          <w:szCs w:val="22"/>
        </w:rPr>
        <w:t>ali uczn</w:t>
      </w:r>
      <w:r w:rsidR="002170E3" w:rsidRPr="00670AE5">
        <w:rPr>
          <w:rFonts w:cs="Times New Roman"/>
          <w:sz w:val="22"/>
          <w:szCs w:val="22"/>
        </w:rPr>
        <w:t>iowie</w:t>
      </w:r>
      <w:r w:rsidRPr="00670AE5">
        <w:rPr>
          <w:rFonts w:cs="Times New Roman"/>
          <w:sz w:val="22"/>
          <w:szCs w:val="22"/>
        </w:rPr>
        <w:t xml:space="preserve">. </w:t>
      </w:r>
      <w:r w:rsidR="00C61A32" w:rsidRPr="00670AE5">
        <w:rPr>
          <w:rFonts w:cs="Times New Roman"/>
          <w:sz w:val="22"/>
          <w:szCs w:val="22"/>
        </w:rPr>
        <w:t>Odnotowuje ten fakt</w:t>
      </w:r>
      <w:r w:rsidR="001228AB" w:rsidRPr="00670AE5">
        <w:rPr>
          <w:rFonts w:cs="Times New Roman"/>
          <w:sz w:val="22"/>
          <w:szCs w:val="22"/>
        </w:rPr>
        <w:t xml:space="preserve"> w „karcie monitorowania prac porządkowych” </w:t>
      </w:r>
      <w:r w:rsidR="00AA7329" w:rsidRPr="00670AE5">
        <w:rPr>
          <w:rFonts w:cs="Times New Roman"/>
          <w:i/>
          <w:sz w:val="22"/>
          <w:szCs w:val="22"/>
        </w:rPr>
        <w:t>(</w:t>
      </w:r>
      <w:r w:rsidR="001228AB" w:rsidRPr="00670AE5">
        <w:rPr>
          <w:rFonts w:cs="Times New Roman"/>
          <w:i/>
          <w:sz w:val="22"/>
          <w:szCs w:val="22"/>
        </w:rPr>
        <w:t xml:space="preserve">Załącznik </w:t>
      </w:r>
      <w:r w:rsidR="00807FEF" w:rsidRPr="00670AE5">
        <w:rPr>
          <w:rFonts w:cs="Times New Roman"/>
          <w:i/>
          <w:sz w:val="22"/>
          <w:szCs w:val="22"/>
        </w:rPr>
        <w:t xml:space="preserve">nr </w:t>
      </w:r>
      <w:r w:rsidR="001228AB" w:rsidRPr="00670AE5">
        <w:rPr>
          <w:rFonts w:cs="Times New Roman"/>
          <w:i/>
          <w:sz w:val="22"/>
          <w:szCs w:val="22"/>
        </w:rPr>
        <w:t>2).</w:t>
      </w:r>
    </w:p>
    <w:p w:rsidR="00D771CF" w:rsidRPr="00670AE5" w:rsidRDefault="00ED47B6" w:rsidP="00F57CCC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Należy </w:t>
      </w:r>
      <w:proofErr w:type="gramStart"/>
      <w:r w:rsidRPr="00670AE5">
        <w:rPr>
          <w:rFonts w:cs="Times New Roman"/>
          <w:sz w:val="22"/>
          <w:szCs w:val="22"/>
        </w:rPr>
        <w:t>wietrzyć  korytarze</w:t>
      </w:r>
      <w:proofErr w:type="gramEnd"/>
      <w:r w:rsidRPr="00670AE5">
        <w:rPr>
          <w:rFonts w:cs="Times New Roman"/>
          <w:sz w:val="22"/>
          <w:szCs w:val="22"/>
        </w:rPr>
        <w:t xml:space="preserve"> co najmniej raz na godzinę.</w:t>
      </w:r>
    </w:p>
    <w:p w:rsidR="00D771CF" w:rsidRPr="00670AE5" w:rsidRDefault="00D771CF" w:rsidP="00F57CCC">
      <w:pPr>
        <w:pStyle w:val="Akapitzlist"/>
        <w:numPr>
          <w:ilvl w:val="0"/>
          <w:numId w:val="7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Z drewnianych siedzisk na korytarzach usuwa się poduszki a kanapy każdego dnia poddawane są dezynfekcji. </w:t>
      </w:r>
    </w:p>
    <w:p w:rsidR="00D44A68" w:rsidRPr="005B6870" w:rsidRDefault="0044225D" w:rsidP="005B6870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>Sale lekcyjne</w:t>
      </w:r>
    </w:p>
    <w:p w:rsidR="00824E73" w:rsidRPr="00670AE5" w:rsidRDefault="00824E73" w:rsidP="00F57CCC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Zobowiązuje się</w:t>
      </w:r>
      <w:r w:rsidR="0044225D" w:rsidRPr="00670AE5">
        <w:rPr>
          <w:rFonts w:cs="Times New Roman"/>
          <w:sz w:val="22"/>
          <w:szCs w:val="22"/>
        </w:rPr>
        <w:t xml:space="preserve"> nauczycieli do zabezpieczenia /</w:t>
      </w:r>
      <w:r w:rsidRPr="00670AE5">
        <w:rPr>
          <w:rFonts w:cs="Times New Roman"/>
          <w:sz w:val="22"/>
          <w:szCs w:val="22"/>
        </w:rPr>
        <w:t xml:space="preserve"> </w:t>
      </w:r>
      <w:r w:rsidR="0044225D" w:rsidRPr="00670AE5">
        <w:rPr>
          <w:rFonts w:cs="Times New Roman"/>
          <w:sz w:val="22"/>
          <w:szCs w:val="22"/>
        </w:rPr>
        <w:t xml:space="preserve">schowania zbędnych </w:t>
      </w:r>
      <w:proofErr w:type="gramStart"/>
      <w:r w:rsidR="0044225D" w:rsidRPr="00670AE5">
        <w:rPr>
          <w:rFonts w:cs="Times New Roman"/>
          <w:sz w:val="22"/>
          <w:szCs w:val="22"/>
        </w:rPr>
        <w:t xml:space="preserve">przedmiotów </w:t>
      </w:r>
      <w:r w:rsidRPr="00670AE5">
        <w:rPr>
          <w:rFonts w:cs="Times New Roman"/>
          <w:sz w:val="22"/>
          <w:szCs w:val="22"/>
        </w:rPr>
        <w:t xml:space="preserve">                    </w:t>
      </w:r>
      <w:r w:rsidR="00F57CCC">
        <w:rPr>
          <w:rFonts w:cs="Times New Roman"/>
          <w:sz w:val="22"/>
          <w:szCs w:val="22"/>
        </w:rPr>
        <w:t xml:space="preserve">  </w:t>
      </w:r>
      <w:r w:rsidR="0044225D" w:rsidRPr="00670AE5">
        <w:rPr>
          <w:rFonts w:cs="Times New Roman"/>
          <w:sz w:val="22"/>
          <w:szCs w:val="22"/>
        </w:rPr>
        <w:t>w</w:t>
      </w:r>
      <w:proofErr w:type="gramEnd"/>
      <w:r w:rsidR="0044225D" w:rsidRPr="00670AE5">
        <w:rPr>
          <w:rFonts w:cs="Times New Roman"/>
          <w:sz w:val="22"/>
          <w:szCs w:val="22"/>
        </w:rPr>
        <w:t xml:space="preserve"> celu ułatwienia pracownikom obsługi dezynfekcji.</w:t>
      </w:r>
    </w:p>
    <w:p w:rsidR="00F57CCC" w:rsidRDefault="00C61A32" w:rsidP="00F57CCC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Wszystkie pomoce dydaktyczne</w:t>
      </w:r>
      <w:r w:rsidR="0044225D" w:rsidRPr="00670AE5">
        <w:rPr>
          <w:rFonts w:cs="Times New Roman"/>
          <w:sz w:val="22"/>
          <w:szCs w:val="22"/>
        </w:rPr>
        <w:t xml:space="preserve">, z których korzystają uczniowie, powinny zostać </w:t>
      </w:r>
      <w:proofErr w:type="gramStart"/>
      <w:r w:rsidR="0044225D" w:rsidRPr="00670AE5">
        <w:rPr>
          <w:rFonts w:cs="Times New Roman"/>
          <w:sz w:val="22"/>
          <w:szCs w:val="22"/>
        </w:rPr>
        <w:t>zabezpieczone</w:t>
      </w:r>
      <w:r w:rsidR="0036611D" w:rsidRPr="00670AE5">
        <w:rPr>
          <w:rFonts w:cs="Times New Roman"/>
          <w:sz w:val="22"/>
          <w:szCs w:val="22"/>
        </w:rPr>
        <w:t>,</w:t>
      </w:r>
      <w:r w:rsidR="0044225D" w:rsidRPr="00670AE5">
        <w:rPr>
          <w:rFonts w:cs="Times New Roman"/>
          <w:sz w:val="22"/>
          <w:szCs w:val="22"/>
        </w:rPr>
        <w:t xml:space="preserve"> </w:t>
      </w:r>
      <w:r w:rsidR="00F57CCC">
        <w:rPr>
          <w:rFonts w:cs="Times New Roman"/>
          <w:sz w:val="22"/>
          <w:szCs w:val="22"/>
        </w:rPr>
        <w:t xml:space="preserve">  </w:t>
      </w:r>
      <w:r w:rsidR="0044225D" w:rsidRPr="00670AE5">
        <w:rPr>
          <w:rFonts w:cs="Times New Roman"/>
          <w:sz w:val="22"/>
          <w:szCs w:val="22"/>
        </w:rPr>
        <w:t>a</w:t>
      </w:r>
      <w:proofErr w:type="gramEnd"/>
      <w:r w:rsidR="0044225D" w:rsidRPr="00670AE5">
        <w:rPr>
          <w:rFonts w:cs="Times New Roman"/>
          <w:sz w:val="22"/>
          <w:szCs w:val="22"/>
        </w:rPr>
        <w:t xml:space="preserve"> po każdym </w:t>
      </w:r>
      <w:r w:rsidRPr="00670AE5">
        <w:rPr>
          <w:rFonts w:cs="Times New Roman"/>
          <w:sz w:val="22"/>
          <w:szCs w:val="22"/>
        </w:rPr>
        <w:t>użyciu zdezynfekowane</w:t>
      </w:r>
      <w:r w:rsidR="0044225D" w:rsidRPr="00670AE5">
        <w:rPr>
          <w:rFonts w:cs="Times New Roman"/>
          <w:sz w:val="22"/>
          <w:szCs w:val="22"/>
        </w:rPr>
        <w:t>. Nauczyciel dezynfekuje pomoce dydaktyczne płynem do</w:t>
      </w:r>
      <w:r w:rsidR="00515AAB" w:rsidRPr="00670AE5">
        <w:rPr>
          <w:rFonts w:cs="Times New Roman"/>
          <w:sz w:val="22"/>
          <w:szCs w:val="22"/>
        </w:rPr>
        <w:t xml:space="preserve"> dezynfekcji powierzchni w </w:t>
      </w:r>
      <w:proofErr w:type="gramStart"/>
      <w:r w:rsidR="00515AAB" w:rsidRPr="00670AE5">
        <w:rPr>
          <w:rFonts w:cs="Times New Roman"/>
          <w:sz w:val="22"/>
          <w:szCs w:val="22"/>
        </w:rPr>
        <w:t xml:space="preserve">rękawiczkach </w:t>
      </w:r>
      <w:r w:rsidR="0044225D" w:rsidRPr="00670AE5">
        <w:rPr>
          <w:rFonts w:cs="Times New Roman"/>
          <w:sz w:val="22"/>
          <w:szCs w:val="22"/>
        </w:rPr>
        <w:t xml:space="preserve"> jednorazowych</w:t>
      </w:r>
      <w:proofErr w:type="gramEnd"/>
      <w:r w:rsidR="0044225D" w:rsidRPr="00670AE5">
        <w:rPr>
          <w:rFonts w:cs="Times New Roman"/>
          <w:sz w:val="22"/>
          <w:szCs w:val="22"/>
        </w:rPr>
        <w:t>.</w:t>
      </w:r>
      <w:r w:rsidR="004969E3" w:rsidRPr="00670AE5">
        <w:rPr>
          <w:rFonts w:cs="Times New Roman"/>
          <w:sz w:val="22"/>
          <w:szCs w:val="22"/>
        </w:rPr>
        <w:t xml:space="preserve"> </w:t>
      </w:r>
    </w:p>
    <w:p w:rsidR="00F57CCC" w:rsidRDefault="004969E3" w:rsidP="00F57CCC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F57CCC">
        <w:rPr>
          <w:rFonts w:cs="Times New Roman"/>
          <w:sz w:val="22"/>
          <w:szCs w:val="22"/>
        </w:rPr>
        <w:t xml:space="preserve">Uczeń posiada własne przybory i </w:t>
      </w:r>
      <w:proofErr w:type="gramStart"/>
      <w:r w:rsidRPr="00F57CCC">
        <w:rPr>
          <w:rFonts w:cs="Times New Roman"/>
          <w:sz w:val="22"/>
          <w:szCs w:val="22"/>
        </w:rPr>
        <w:t>podręczniki,  które</w:t>
      </w:r>
      <w:proofErr w:type="gramEnd"/>
      <w:r w:rsidRPr="00F57CCC">
        <w:rPr>
          <w:rFonts w:cs="Times New Roman"/>
          <w:sz w:val="22"/>
          <w:szCs w:val="22"/>
        </w:rPr>
        <w:t xml:space="preserve"> w czasie zajęć mogą znajdować się na stoliku szkolnym ucznia lub w teczce/torbie/tornistrze ucznia.</w:t>
      </w:r>
    </w:p>
    <w:p w:rsidR="00F57CCC" w:rsidRDefault="004969E3" w:rsidP="00F57CCC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r w:rsidRPr="00F57CCC">
        <w:rPr>
          <w:rFonts w:cs="Times New Roman"/>
          <w:sz w:val="22"/>
          <w:szCs w:val="22"/>
        </w:rPr>
        <w:t>Uczniowie nie powinni wymieniać się przyborami szkolnymi między sobą.</w:t>
      </w:r>
    </w:p>
    <w:p w:rsidR="004969E3" w:rsidRPr="00F57CCC" w:rsidRDefault="004969E3" w:rsidP="00F57CCC">
      <w:pPr>
        <w:pStyle w:val="Akapitzlist"/>
        <w:numPr>
          <w:ilvl w:val="0"/>
          <w:numId w:val="8"/>
        </w:numPr>
        <w:tabs>
          <w:tab w:val="left" w:pos="0"/>
        </w:tabs>
        <w:spacing w:line="360" w:lineRule="auto"/>
        <w:ind w:left="284" w:hanging="284"/>
        <w:jc w:val="both"/>
        <w:rPr>
          <w:rFonts w:cs="Times New Roman"/>
          <w:sz w:val="22"/>
          <w:szCs w:val="22"/>
        </w:rPr>
      </w:pPr>
      <w:proofErr w:type="gramStart"/>
      <w:r w:rsidRPr="00F57CCC">
        <w:rPr>
          <w:rFonts w:cs="Times New Roman"/>
          <w:sz w:val="22"/>
          <w:szCs w:val="22"/>
        </w:rPr>
        <w:t>Nauczyciel  wietrzy</w:t>
      </w:r>
      <w:proofErr w:type="gramEnd"/>
      <w:r w:rsidRPr="00F57CCC">
        <w:rPr>
          <w:rFonts w:cs="Times New Roman"/>
          <w:sz w:val="22"/>
          <w:szCs w:val="22"/>
        </w:rPr>
        <w:t xml:space="preserve"> salę, w której prowadził lekcję </w:t>
      </w:r>
      <w:r w:rsidR="00ED47B6" w:rsidRPr="00F57CCC">
        <w:rPr>
          <w:rFonts w:cs="Times New Roman"/>
          <w:sz w:val="22"/>
          <w:szCs w:val="22"/>
        </w:rPr>
        <w:t xml:space="preserve">w </w:t>
      </w:r>
      <w:r w:rsidRPr="00F57CCC">
        <w:rPr>
          <w:rFonts w:cs="Times New Roman"/>
          <w:sz w:val="22"/>
          <w:szCs w:val="22"/>
        </w:rPr>
        <w:t xml:space="preserve">czasie przerwy, a w razie potrzeby także </w:t>
      </w:r>
      <w:r w:rsidR="00F57CCC">
        <w:rPr>
          <w:rFonts w:cs="Times New Roman"/>
          <w:sz w:val="22"/>
          <w:szCs w:val="22"/>
        </w:rPr>
        <w:t xml:space="preserve">     </w:t>
      </w:r>
      <w:r w:rsidRPr="00F57CCC">
        <w:rPr>
          <w:rFonts w:cs="Times New Roman"/>
          <w:sz w:val="22"/>
          <w:szCs w:val="22"/>
        </w:rPr>
        <w:t>w czasie zajęć.</w:t>
      </w:r>
    </w:p>
    <w:p w:rsidR="00D44A68" w:rsidRPr="005B6870" w:rsidRDefault="00ED47B6" w:rsidP="005B6870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>Kuchnia/jadalnia</w:t>
      </w:r>
    </w:p>
    <w:p w:rsidR="005329F1" w:rsidRPr="00670AE5" w:rsidRDefault="00ED47B6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Personel kuchenny i pracownicy administracji oraz obsługi sprzątającej powinni ograniczyć kontakty z uczniami oraz nauczycielami.</w:t>
      </w:r>
    </w:p>
    <w:p w:rsidR="005329F1" w:rsidRPr="00670AE5" w:rsidRDefault="008C0260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Pracownicy kuchni powinni </w:t>
      </w:r>
      <w:proofErr w:type="gramStart"/>
      <w:r w:rsidRPr="00670AE5">
        <w:rPr>
          <w:rFonts w:cs="Times New Roman"/>
          <w:sz w:val="22"/>
          <w:szCs w:val="22"/>
        </w:rPr>
        <w:t>zachowywać  (w</w:t>
      </w:r>
      <w:proofErr w:type="gramEnd"/>
      <w:r w:rsidRPr="00670AE5">
        <w:rPr>
          <w:rFonts w:cs="Times New Roman"/>
          <w:sz w:val="22"/>
          <w:szCs w:val="22"/>
        </w:rPr>
        <w:t xml:space="preserve"> miarę możliwości ) odległość między stanowiskami  pracy, a jeśli to niemożliwe – środki ochrony osobistej.</w:t>
      </w:r>
    </w:p>
    <w:p w:rsidR="005329F1" w:rsidRPr="00670AE5" w:rsidRDefault="008C0260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Szczególną uwagę należy zwrócić na utrzymanie wysokiej higieny, mycia i dezynfekcji stanowisk pracy, opakowań produktów, sprzętu kuchennego, naczyń stołowych oraz sztućców. </w:t>
      </w:r>
      <w:r w:rsidR="00C61A32" w:rsidRPr="00670AE5">
        <w:rPr>
          <w:rFonts w:cs="Times New Roman"/>
          <w:sz w:val="22"/>
          <w:szCs w:val="22"/>
        </w:rPr>
        <w:t>(</w:t>
      </w:r>
      <w:r w:rsidR="00C61A32" w:rsidRPr="00670AE5">
        <w:rPr>
          <w:rFonts w:cs="Times New Roman"/>
          <w:i/>
          <w:sz w:val="22"/>
          <w:szCs w:val="22"/>
        </w:rPr>
        <w:t>Załącznik nr 4)</w:t>
      </w:r>
    </w:p>
    <w:p w:rsidR="005329F1" w:rsidRPr="00670AE5" w:rsidRDefault="008C0260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Wprowadza </w:t>
      </w:r>
      <w:proofErr w:type="gramStart"/>
      <w:r w:rsidRPr="00670AE5">
        <w:rPr>
          <w:rFonts w:cs="Times New Roman"/>
          <w:sz w:val="22"/>
          <w:szCs w:val="22"/>
        </w:rPr>
        <w:t>się  zmianowość</w:t>
      </w:r>
      <w:proofErr w:type="gramEnd"/>
      <w:r w:rsidRPr="00670AE5">
        <w:rPr>
          <w:rFonts w:cs="Times New Roman"/>
          <w:sz w:val="22"/>
          <w:szCs w:val="22"/>
        </w:rPr>
        <w:t xml:space="preserve"> wydawania posiłków uczniom. </w:t>
      </w:r>
    </w:p>
    <w:p w:rsidR="005329F1" w:rsidRPr="00670AE5" w:rsidRDefault="00C85EA4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Uczniowie spożywaj</w:t>
      </w:r>
      <w:r w:rsidR="00C63629" w:rsidRPr="00670AE5">
        <w:rPr>
          <w:rFonts w:cs="Times New Roman"/>
          <w:sz w:val="22"/>
          <w:szCs w:val="22"/>
        </w:rPr>
        <w:t xml:space="preserve">ą posiłki siedząc w </w:t>
      </w:r>
      <w:r w:rsidR="000068D0" w:rsidRPr="00670AE5">
        <w:rPr>
          <w:rFonts w:cs="Times New Roman"/>
          <w:sz w:val="22"/>
          <w:szCs w:val="22"/>
        </w:rPr>
        <w:t xml:space="preserve">możliwie dużych </w:t>
      </w:r>
      <w:r w:rsidR="00C63629" w:rsidRPr="00670AE5">
        <w:rPr>
          <w:rFonts w:cs="Times New Roman"/>
          <w:sz w:val="22"/>
          <w:szCs w:val="22"/>
        </w:rPr>
        <w:t>odstępach</w:t>
      </w:r>
      <w:r w:rsidR="00871F23" w:rsidRPr="00670AE5">
        <w:rPr>
          <w:rFonts w:cs="Times New Roman"/>
          <w:sz w:val="22"/>
          <w:szCs w:val="22"/>
        </w:rPr>
        <w:t>.</w:t>
      </w:r>
      <w:r w:rsidR="00C63629" w:rsidRPr="00670AE5">
        <w:rPr>
          <w:rFonts w:cs="Times New Roman"/>
          <w:color w:val="FF0000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Pracownik obsługi czyści krzes</w:t>
      </w:r>
      <w:r w:rsidR="008C0260" w:rsidRPr="00670AE5">
        <w:rPr>
          <w:rFonts w:cs="Times New Roman"/>
          <w:sz w:val="22"/>
          <w:szCs w:val="22"/>
        </w:rPr>
        <w:t>ł</w:t>
      </w:r>
      <w:r w:rsidRPr="00670AE5">
        <w:rPr>
          <w:rFonts w:cs="Times New Roman"/>
          <w:sz w:val="22"/>
          <w:szCs w:val="22"/>
        </w:rPr>
        <w:t>a i blaty</w:t>
      </w:r>
      <w:r w:rsidR="008C0260" w:rsidRPr="00670AE5">
        <w:rPr>
          <w:rFonts w:cs="Times New Roman"/>
          <w:sz w:val="22"/>
          <w:szCs w:val="22"/>
        </w:rPr>
        <w:t xml:space="preserve"> po każdej grupie.</w:t>
      </w:r>
    </w:p>
    <w:p w:rsidR="005329F1" w:rsidRPr="00670AE5" w:rsidRDefault="008C0260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Dania wydawane są przez osobę do tego wyznaczoną. </w:t>
      </w:r>
    </w:p>
    <w:p w:rsidR="005329F1" w:rsidRPr="00670AE5" w:rsidRDefault="00C85EA4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Należy </w:t>
      </w:r>
      <w:proofErr w:type="gramStart"/>
      <w:r w:rsidRPr="00670AE5">
        <w:rPr>
          <w:rFonts w:cs="Times New Roman"/>
          <w:sz w:val="22"/>
          <w:szCs w:val="22"/>
        </w:rPr>
        <w:t>usunąć  zbędne</w:t>
      </w:r>
      <w:proofErr w:type="gramEnd"/>
      <w:r w:rsidRPr="00670AE5">
        <w:rPr>
          <w:rFonts w:cs="Times New Roman"/>
          <w:sz w:val="22"/>
          <w:szCs w:val="22"/>
        </w:rPr>
        <w:t xml:space="preserve"> wyposażenie</w:t>
      </w:r>
      <w:r w:rsidR="008C0260" w:rsidRPr="00670AE5">
        <w:rPr>
          <w:rFonts w:cs="Times New Roman"/>
          <w:sz w:val="22"/>
          <w:szCs w:val="22"/>
        </w:rPr>
        <w:t xml:space="preserve"> stołówki (obrusy, wazony</w:t>
      </w:r>
      <w:r w:rsidR="00871F23" w:rsidRPr="00670AE5">
        <w:rPr>
          <w:rFonts w:cs="Times New Roman"/>
          <w:sz w:val="22"/>
          <w:szCs w:val="22"/>
        </w:rPr>
        <w:t xml:space="preserve"> itp.</w:t>
      </w:r>
      <w:r w:rsidR="008C0260" w:rsidRPr="00670AE5">
        <w:rPr>
          <w:rFonts w:cs="Times New Roman"/>
          <w:sz w:val="22"/>
          <w:szCs w:val="22"/>
        </w:rPr>
        <w:t xml:space="preserve">). </w:t>
      </w:r>
    </w:p>
    <w:p w:rsidR="005329F1" w:rsidRPr="00670AE5" w:rsidRDefault="00C85EA4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Obowiązuje m</w:t>
      </w:r>
      <w:r w:rsidR="008C0260" w:rsidRPr="00670AE5">
        <w:rPr>
          <w:rFonts w:cs="Times New Roman"/>
          <w:sz w:val="22"/>
          <w:szCs w:val="22"/>
        </w:rPr>
        <w:t xml:space="preserve">ycie w temperaturze min 60 </w:t>
      </w:r>
      <w:proofErr w:type="gramStart"/>
      <w:r w:rsidR="008C0260" w:rsidRPr="00670AE5">
        <w:rPr>
          <w:rFonts w:cs="Times New Roman"/>
          <w:sz w:val="22"/>
          <w:szCs w:val="22"/>
        </w:rPr>
        <w:t>stopni  lub</w:t>
      </w:r>
      <w:proofErr w:type="gramEnd"/>
      <w:r w:rsidR="008C0260" w:rsidRPr="00670AE5">
        <w:rPr>
          <w:rFonts w:cs="Times New Roman"/>
          <w:sz w:val="22"/>
          <w:szCs w:val="22"/>
        </w:rPr>
        <w:t xml:space="preserve"> wyparzanie naczyń i sztućców </w:t>
      </w:r>
      <w:r w:rsidR="008C0260" w:rsidRPr="00670AE5">
        <w:rPr>
          <w:rFonts w:cs="Times New Roman"/>
          <w:sz w:val="22"/>
          <w:szCs w:val="22"/>
        </w:rPr>
        <w:lastRenderedPageBreak/>
        <w:t>wielorazowych.</w:t>
      </w:r>
    </w:p>
    <w:p w:rsidR="005329F1" w:rsidRDefault="00C85EA4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>Obowiązuje m</w:t>
      </w:r>
      <w:r w:rsidR="008C0260" w:rsidRPr="00670AE5">
        <w:rPr>
          <w:rFonts w:cs="Times New Roman"/>
          <w:sz w:val="22"/>
          <w:szCs w:val="22"/>
        </w:rPr>
        <w:t>onitorowanie prac porządkowych –</w:t>
      </w:r>
      <w:r w:rsidR="00943B24" w:rsidRPr="00670AE5">
        <w:rPr>
          <w:rFonts w:cs="Times New Roman"/>
          <w:sz w:val="22"/>
          <w:szCs w:val="22"/>
        </w:rPr>
        <w:t xml:space="preserve"> </w:t>
      </w:r>
      <w:r w:rsidR="00943B24" w:rsidRPr="00670AE5">
        <w:rPr>
          <w:rFonts w:cs="Times New Roman"/>
          <w:i/>
          <w:sz w:val="22"/>
          <w:szCs w:val="22"/>
        </w:rPr>
        <w:t>Załącznik nr 2 i Załącznik nr 3</w:t>
      </w:r>
    </w:p>
    <w:p w:rsidR="00B33FB4" w:rsidRPr="00670AE5" w:rsidRDefault="00B33FB4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i/>
          <w:sz w:val="22"/>
          <w:szCs w:val="22"/>
        </w:rPr>
      </w:pPr>
      <w:r>
        <w:t>Dzieci mogą spożywać posiłki i napoje przyniesione z domu. Posiłki mogą być przynoszone w pojemnikach prywatnych i w nich spożywane.</w:t>
      </w:r>
    </w:p>
    <w:p w:rsidR="00ED47B6" w:rsidRDefault="00A914CE" w:rsidP="000E0EEB">
      <w:pPr>
        <w:pStyle w:val="Akapitzlist"/>
        <w:numPr>
          <w:ilvl w:val="0"/>
          <w:numId w:val="9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W szkole </w:t>
      </w:r>
      <w:r w:rsidR="00676B54" w:rsidRPr="00670AE5">
        <w:rPr>
          <w:rFonts w:cs="Times New Roman"/>
          <w:sz w:val="22"/>
          <w:szCs w:val="22"/>
        </w:rPr>
        <w:t>w dystrybutorach wody pitnej</w:t>
      </w:r>
      <w:r w:rsidRPr="00670AE5">
        <w:rPr>
          <w:rFonts w:cs="Times New Roman"/>
          <w:sz w:val="22"/>
          <w:szCs w:val="22"/>
        </w:rPr>
        <w:t xml:space="preserve"> </w:t>
      </w:r>
      <w:r w:rsidR="00676B54" w:rsidRPr="00670AE5">
        <w:rPr>
          <w:rFonts w:cs="Times New Roman"/>
          <w:sz w:val="22"/>
          <w:szCs w:val="22"/>
        </w:rPr>
        <w:t>(pokój nauczycielski) w</w:t>
      </w:r>
      <w:r w:rsidRPr="00670AE5">
        <w:rPr>
          <w:rFonts w:cs="Times New Roman"/>
          <w:sz w:val="22"/>
          <w:szCs w:val="22"/>
        </w:rPr>
        <w:t>odę można pobierać tylko do własnych butelek</w:t>
      </w:r>
      <w:r w:rsidR="00676B54" w:rsidRPr="00670AE5">
        <w:rPr>
          <w:rFonts w:cs="Times New Roman"/>
          <w:sz w:val="22"/>
          <w:szCs w:val="22"/>
        </w:rPr>
        <w:t>/kubków</w:t>
      </w:r>
      <w:r w:rsidRPr="00670AE5">
        <w:rPr>
          <w:rFonts w:cs="Times New Roman"/>
          <w:sz w:val="22"/>
          <w:szCs w:val="22"/>
        </w:rPr>
        <w:t xml:space="preserve">. Przed skorzystaniem z </w:t>
      </w:r>
      <w:proofErr w:type="gramStart"/>
      <w:r w:rsidRPr="00670AE5">
        <w:rPr>
          <w:rFonts w:cs="Times New Roman"/>
          <w:sz w:val="22"/>
          <w:szCs w:val="22"/>
        </w:rPr>
        <w:t>dystrybut</w:t>
      </w:r>
      <w:r w:rsidR="00C61A32" w:rsidRPr="00670AE5">
        <w:rPr>
          <w:rFonts w:cs="Times New Roman"/>
          <w:sz w:val="22"/>
          <w:szCs w:val="22"/>
        </w:rPr>
        <w:t>ora  należy</w:t>
      </w:r>
      <w:proofErr w:type="gramEnd"/>
      <w:r w:rsidR="00C61A32" w:rsidRPr="00670AE5">
        <w:rPr>
          <w:rFonts w:cs="Times New Roman"/>
          <w:sz w:val="22"/>
          <w:szCs w:val="22"/>
        </w:rPr>
        <w:t xml:space="preserve"> zdezynfekować  ręce</w:t>
      </w:r>
      <w:r w:rsidRPr="00670AE5">
        <w:rPr>
          <w:rFonts w:cs="Times New Roman"/>
          <w:sz w:val="22"/>
          <w:szCs w:val="22"/>
        </w:rPr>
        <w:t>. Instrukcja dezynfekcji rąk znajduje się przy dystrybutorze.</w:t>
      </w:r>
    </w:p>
    <w:p w:rsidR="005B6870" w:rsidRDefault="005B6870" w:rsidP="005B6870">
      <w:pPr>
        <w:tabs>
          <w:tab w:val="left" w:pos="0"/>
        </w:tabs>
        <w:spacing w:line="360" w:lineRule="auto"/>
        <w:jc w:val="both"/>
        <w:rPr>
          <w:rFonts w:ascii="Times New Roman" w:hAnsi="Times New Roman"/>
          <w:b/>
        </w:rPr>
      </w:pPr>
      <w:r w:rsidRPr="005B6870">
        <w:rPr>
          <w:rFonts w:ascii="Times New Roman" w:hAnsi="Times New Roman"/>
          <w:b/>
        </w:rPr>
        <w:t>Świetlica szkolna</w:t>
      </w:r>
    </w:p>
    <w:p w:rsidR="005B6870" w:rsidRPr="002A3A85" w:rsidRDefault="005B6870" w:rsidP="005B6870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2A3A85">
        <w:rPr>
          <w:rFonts w:ascii="Times New Roman" w:hAnsi="Times New Roman"/>
        </w:rPr>
        <w:t>1. Zajęcia świetlicowe odbywają się w świetlicy szkolnej.</w:t>
      </w:r>
    </w:p>
    <w:p w:rsidR="002A3A85" w:rsidRPr="002A3A85" w:rsidRDefault="005B6870" w:rsidP="005B6870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2A3A85">
        <w:rPr>
          <w:rFonts w:ascii="Times New Roman" w:hAnsi="Times New Roman"/>
        </w:rPr>
        <w:t>2.  W</w:t>
      </w:r>
      <w:r w:rsidR="002A3A85">
        <w:rPr>
          <w:rFonts w:ascii="Times New Roman" w:hAnsi="Times New Roman"/>
        </w:rPr>
        <w:t xml:space="preserve"> miarę możliwości </w:t>
      </w:r>
      <w:r w:rsidR="002A3A85" w:rsidRPr="002A3A85">
        <w:rPr>
          <w:rFonts w:ascii="Times New Roman" w:hAnsi="Times New Roman"/>
        </w:rPr>
        <w:t xml:space="preserve">zajęcia powinny odbywać się w </w:t>
      </w:r>
      <w:r w:rsidRPr="002A3A85">
        <w:rPr>
          <w:rFonts w:ascii="Times New Roman" w:hAnsi="Times New Roman"/>
        </w:rPr>
        <w:t>grupach uczniów z danej klasy</w:t>
      </w:r>
      <w:r w:rsidR="002A3A85" w:rsidRPr="002A3A85">
        <w:rPr>
          <w:rFonts w:ascii="Times New Roman" w:hAnsi="Times New Roman"/>
        </w:rPr>
        <w:t xml:space="preserve">. </w:t>
      </w:r>
    </w:p>
    <w:p w:rsidR="002A3A85" w:rsidRPr="002A3A85" w:rsidRDefault="002A3A85" w:rsidP="005B6870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2A3A85">
        <w:rPr>
          <w:rFonts w:ascii="Times New Roman" w:hAnsi="Times New Roman"/>
        </w:rPr>
        <w:t xml:space="preserve">3. Zajęcia świetlicowe, </w:t>
      </w:r>
      <w:r>
        <w:rPr>
          <w:rFonts w:ascii="Times New Roman" w:hAnsi="Times New Roman"/>
        </w:rPr>
        <w:t>w</w:t>
      </w:r>
      <w:r w:rsidR="005B6870" w:rsidRPr="002A3A85">
        <w:rPr>
          <w:rFonts w:ascii="Times New Roman" w:hAnsi="Times New Roman"/>
        </w:rPr>
        <w:t xml:space="preserve"> razie potrzeby</w:t>
      </w:r>
      <w:r w:rsidRPr="002A3A85">
        <w:rPr>
          <w:rFonts w:ascii="Times New Roman" w:hAnsi="Times New Roman"/>
        </w:rPr>
        <w:t>, mogą odbywać się</w:t>
      </w:r>
      <w:r w:rsidR="005B6870" w:rsidRPr="002A3A85">
        <w:rPr>
          <w:rFonts w:ascii="Times New Roman" w:hAnsi="Times New Roman"/>
        </w:rPr>
        <w:t xml:space="preserve"> w innych salach dydaktycznych, które nie są wykorzystywane do bieżącej nauki. </w:t>
      </w:r>
    </w:p>
    <w:p w:rsidR="002A3A85" w:rsidRPr="002A3A85" w:rsidRDefault="002A3A85" w:rsidP="005B6870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2A3A85">
        <w:rPr>
          <w:rFonts w:ascii="Times New Roman" w:hAnsi="Times New Roman"/>
        </w:rPr>
        <w:t xml:space="preserve">4. </w:t>
      </w:r>
      <w:r w:rsidR="005B6870" w:rsidRPr="002A3A85">
        <w:rPr>
          <w:rFonts w:ascii="Times New Roman" w:hAnsi="Times New Roman"/>
        </w:rPr>
        <w:t xml:space="preserve">Zaleca się zamiast środków do dezynfekcji rąk regularne mycie rąk wodą z mydłem. </w:t>
      </w:r>
    </w:p>
    <w:p w:rsidR="005B6870" w:rsidRDefault="002A3A85" w:rsidP="005B6870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2A3A85">
        <w:rPr>
          <w:rFonts w:ascii="Times New Roman" w:hAnsi="Times New Roman"/>
        </w:rPr>
        <w:t xml:space="preserve">5. </w:t>
      </w:r>
      <w:r w:rsidR="005B6870" w:rsidRPr="002A3A85">
        <w:rPr>
          <w:rFonts w:ascii="Times New Roman" w:hAnsi="Times New Roman"/>
        </w:rPr>
        <w:t>Świetlice należy wietrzyć (nie rzadziej, niż co godzinę w trakcie przebywania dzieci w świetlicy), w tym w szczególności przed przyjęciem dzieci oraz po przeprowadzeniu dezynfekcji.</w:t>
      </w:r>
    </w:p>
    <w:p w:rsidR="002A3A85" w:rsidRPr="00FC208B" w:rsidRDefault="002A3A85" w:rsidP="00FC208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both"/>
        <w:rPr>
          <w:rFonts w:ascii="Times New Roman" w:hAnsi="Times New Roman"/>
          <w:shd w:val="clear" w:color="auto" w:fill="FFFFFF"/>
        </w:rPr>
      </w:pPr>
      <w:r w:rsidRPr="00FC208B">
        <w:rPr>
          <w:rFonts w:ascii="Times New Roman" w:hAnsi="Times New Roman"/>
        </w:rPr>
        <w:t>6. W świetlicy zachowane zostają wszystkie procedury bezpieczeństwa</w:t>
      </w:r>
      <w:r w:rsidR="00FC208B" w:rsidRPr="00FC208B">
        <w:rPr>
          <w:rFonts w:ascii="Times New Roman" w:hAnsi="Times New Roman"/>
        </w:rPr>
        <w:t xml:space="preserve"> obowiązujące w szkole w związku z </w:t>
      </w:r>
      <w:r w:rsidR="00FC208B" w:rsidRPr="00FC208B">
        <w:rPr>
          <w:rFonts w:ascii="Times New Roman" w:hAnsi="Times New Roman"/>
          <w:shd w:val="clear" w:color="auto" w:fill="FFFFFF"/>
        </w:rPr>
        <w:t>pandemią Covid-19.</w:t>
      </w:r>
    </w:p>
    <w:p w:rsidR="00D44A68" w:rsidRPr="005B6870" w:rsidRDefault="00ED47B6" w:rsidP="005B6870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>Zajęcia sportowe/ sala gimnastyczna</w:t>
      </w:r>
    </w:p>
    <w:p w:rsidR="005329F1" w:rsidRPr="005B6870" w:rsidRDefault="00DE11E9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5B6870">
        <w:t xml:space="preserve">Sprzęty sportowe i programowe należy dokładnie czyścić oraz dezynfekować lub korzystać z przyborów jednorazowych. </w:t>
      </w:r>
      <w:r w:rsidR="00BB5596" w:rsidRPr="005B6870">
        <w:rPr>
          <w:rFonts w:cs="Times New Roman"/>
          <w:sz w:val="22"/>
          <w:szCs w:val="22"/>
        </w:rPr>
        <w:t>Przedmioty i sprzęty znajdujące się w sali, których nie można skutecznie umyć,</w:t>
      </w:r>
      <w:r w:rsidR="00C61A32" w:rsidRPr="005B6870">
        <w:rPr>
          <w:rFonts w:cs="Times New Roman"/>
          <w:sz w:val="22"/>
          <w:szCs w:val="22"/>
        </w:rPr>
        <w:t xml:space="preserve"> </w:t>
      </w:r>
      <w:r w:rsidR="00BB5596" w:rsidRPr="005B6870">
        <w:rPr>
          <w:rFonts w:cs="Times New Roman"/>
          <w:sz w:val="22"/>
          <w:szCs w:val="22"/>
        </w:rPr>
        <w:t>uprać lub dezynfekować, należy usunąć lub uniemożliwić do nich dostęp. Przybory</w:t>
      </w:r>
      <w:r w:rsidR="005329F1" w:rsidRPr="005B6870">
        <w:rPr>
          <w:rFonts w:cs="Times New Roman"/>
          <w:sz w:val="22"/>
          <w:szCs w:val="22"/>
        </w:rPr>
        <w:t xml:space="preserve"> </w:t>
      </w:r>
      <w:r w:rsidR="00BB5596" w:rsidRPr="005B6870">
        <w:rPr>
          <w:rFonts w:cs="Times New Roman"/>
          <w:sz w:val="22"/>
          <w:szCs w:val="22"/>
        </w:rPr>
        <w:t>do ćwiczeń (piłki, skakanki, obręcze itp.) wykorzystywane podczas zajęć należy</w:t>
      </w:r>
      <w:r w:rsidR="005329F1" w:rsidRPr="005B6870">
        <w:rPr>
          <w:rFonts w:cs="Times New Roman"/>
          <w:sz w:val="22"/>
          <w:szCs w:val="22"/>
        </w:rPr>
        <w:t xml:space="preserve"> </w:t>
      </w:r>
      <w:r w:rsidR="00BB5596" w:rsidRPr="005B6870">
        <w:rPr>
          <w:rFonts w:cs="Times New Roman"/>
          <w:sz w:val="22"/>
          <w:szCs w:val="22"/>
        </w:rPr>
        <w:t>dezynfekować.</w:t>
      </w:r>
      <w:r w:rsidR="00943B24" w:rsidRPr="005B6870">
        <w:rPr>
          <w:rFonts w:cs="Times New Roman"/>
          <w:sz w:val="22"/>
          <w:szCs w:val="22"/>
        </w:rPr>
        <w:t xml:space="preserve">  </w:t>
      </w:r>
      <w:r w:rsidR="00943B24" w:rsidRPr="005B6870">
        <w:rPr>
          <w:rFonts w:cs="Times New Roman"/>
          <w:i/>
          <w:sz w:val="22"/>
          <w:szCs w:val="22"/>
        </w:rPr>
        <w:t xml:space="preserve">(Załącznik nr  </w:t>
      </w:r>
      <w:r w:rsidR="00AA7329" w:rsidRPr="005B6870">
        <w:rPr>
          <w:rFonts w:cs="Times New Roman"/>
          <w:i/>
          <w:sz w:val="22"/>
          <w:szCs w:val="22"/>
        </w:rPr>
        <w:t>4</w:t>
      </w:r>
      <w:r w:rsidR="00943B24" w:rsidRPr="005B6870">
        <w:rPr>
          <w:rFonts w:cs="Times New Roman"/>
          <w:i/>
          <w:sz w:val="22"/>
          <w:szCs w:val="22"/>
        </w:rPr>
        <w:t>)</w:t>
      </w:r>
    </w:p>
    <w:p w:rsidR="005329F1" w:rsidRPr="005B6870" w:rsidRDefault="008509D7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5B6870">
        <w:rPr>
          <w:rFonts w:cs="Times New Roman"/>
          <w:sz w:val="22"/>
          <w:szCs w:val="22"/>
        </w:rPr>
        <w:t>W sali gimnastycznej używany sprzęt sportowy oraz podłoga powinny zostać</w:t>
      </w:r>
      <w:r w:rsidR="00C61A32" w:rsidRPr="005B6870">
        <w:rPr>
          <w:rFonts w:cs="Times New Roman"/>
          <w:sz w:val="22"/>
          <w:szCs w:val="22"/>
        </w:rPr>
        <w:t xml:space="preserve"> </w:t>
      </w:r>
      <w:r w:rsidRPr="005B6870">
        <w:rPr>
          <w:rFonts w:cs="Times New Roman"/>
          <w:sz w:val="22"/>
          <w:szCs w:val="22"/>
        </w:rPr>
        <w:t xml:space="preserve">umyte detergentem lub zdezynfekowane po każdym dniu zajęć. </w:t>
      </w:r>
    </w:p>
    <w:p w:rsidR="008509D7" w:rsidRPr="005B6870" w:rsidRDefault="008509D7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5B6870">
        <w:rPr>
          <w:rFonts w:cs="Times New Roman"/>
          <w:sz w:val="22"/>
          <w:szCs w:val="22"/>
        </w:rPr>
        <w:t>Na</w:t>
      </w:r>
      <w:r w:rsidR="00C61A32" w:rsidRPr="005B6870">
        <w:rPr>
          <w:rFonts w:cs="Times New Roman"/>
          <w:sz w:val="22"/>
          <w:szCs w:val="22"/>
        </w:rPr>
        <w:t>leży wietrzyć salę gimnastyczną</w:t>
      </w:r>
      <w:r w:rsidRPr="005B6870">
        <w:rPr>
          <w:rFonts w:cs="Times New Roman"/>
          <w:sz w:val="22"/>
          <w:szCs w:val="22"/>
        </w:rPr>
        <w:t>, części wspólne (</w:t>
      </w:r>
      <w:proofErr w:type="gramStart"/>
      <w:r w:rsidRPr="005B6870">
        <w:rPr>
          <w:rFonts w:cs="Times New Roman"/>
          <w:sz w:val="22"/>
          <w:szCs w:val="22"/>
        </w:rPr>
        <w:t>korytarze) co</w:t>
      </w:r>
      <w:proofErr w:type="gramEnd"/>
      <w:r w:rsidRPr="005B6870">
        <w:rPr>
          <w:rFonts w:cs="Times New Roman"/>
          <w:sz w:val="22"/>
          <w:szCs w:val="22"/>
        </w:rPr>
        <w:t xml:space="preserve"> najmniej raz na godzinę, w czasie przerwy, a w razie potrzeby także w czasie zajęć.</w:t>
      </w:r>
    </w:p>
    <w:p w:rsidR="008509D7" w:rsidRPr="005B6870" w:rsidRDefault="008509D7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5B6870">
        <w:rPr>
          <w:rFonts w:cs="Times New Roman"/>
          <w:sz w:val="22"/>
          <w:szCs w:val="22"/>
        </w:rPr>
        <w:t xml:space="preserve">Zajęcia wychowania </w:t>
      </w:r>
      <w:r w:rsidR="003D02D8" w:rsidRPr="005B6870">
        <w:rPr>
          <w:rFonts w:cs="Times New Roman"/>
          <w:sz w:val="22"/>
          <w:szCs w:val="22"/>
        </w:rPr>
        <w:t>fizy</w:t>
      </w:r>
      <w:r w:rsidR="00C61A32" w:rsidRPr="005B6870">
        <w:rPr>
          <w:rFonts w:cs="Times New Roman"/>
          <w:sz w:val="22"/>
          <w:szCs w:val="22"/>
        </w:rPr>
        <w:t>cznego powinny odbywać się na</w:t>
      </w:r>
      <w:r w:rsidR="003D02D8" w:rsidRPr="005B6870">
        <w:rPr>
          <w:rFonts w:cs="Times New Roman"/>
          <w:sz w:val="22"/>
          <w:szCs w:val="22"/>
        </w:rPr>
        <w:t xml:space="preserve"> boisku szkolnym oraz na świeżym</w:t>
      </w:r>
      <w:r w:rsidR="005329F1" w:rsidRPr="005B6870">
        <w:rPr>
          <w:rFonts w:cs="Times New Roman"/>
          <w:sz w:val="22"/>
          <w:szCs w:val="22"/>
        </w:rPr>
        <w:t xml:space="preserve"> </w:t>
      </w:r>
      <w:r w:rsidR="003D02D8" w:rsidRPr="005B6870">
        <w:rPr>
          <w:rFonts w:cs="Times New Roman"/>
          <w:sz w:val="22"/>
          <w:szCs w:val="22"/>
        </w:rPr>
        <w:t xml:space="preserve">powietrzu na terenie szkoły </w:t>
      </w:r>
      <w:r w:rsidRPr="005B6870">
        <w:rPr>
          <w:rFonts w:cs="Times New Roman"/>
          <w:sz w:val="22"/>
          <w:szCs w:val="22"/>
        </w:rPr>
        <w:t>( w miarę możliwości)</w:t>
      </w:r>
      <w:r w:rsidR="003D02D8" w:rsidRPr="005B6870">
        <w:rPr>
          <w:rFonts w:cs="Times New Roman"/>
          <w:sz w:val="22"/>
          <w:szCs w:val="22"/>
        </w:rPr>
        <w:t>.</w:t>
      </w:r>
    </w:p>
    <w:p w:rsidR="00943B24" w:rsidRPr="005B6870" w:rsidRDefault="008509D7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5B6870">
        <w:rPr>
          <w:rFonts w:cs="Times New Roman"/>
          <w:sz w:val="22"/>
          <w:szCs w:val="22"/>
        </w:rPr>
        <w:t>Podczas realizacji zajęć, w tym zajęć wychowania fizycznego i sportowych, w</w:t>
      </w:r>
      <w:r w:rsidR="00464DAB" w:rsidRPr="005B6870">
        <w:rPr>
          <w:rFonts w:cs="Times New Roman"/>
          <w:sz w:val="22"/>
          <w:szCs w:val="22"/>
        </w:rPr>
        <w:t xml:space="preserve"> </w:t>
      </w:r>
      <w:r w:rsidRPr="005B6870">
        <w:rPr>
          <w:rFonts w:cs="Times New Roman"/>
          <w:sz w:val="22"/>
          <w:szCs w:val="22"/>
        </w:rPr>
        <w:t>których nie można zachować dystansu, należy ograniczyć ćwiczenia i gry kontaktowe</w:t>
      </w:r>
      <w:r w:rsidR="00464DAB" w:rsidRPr="005B6870">
        <w:rPr>
          <w:rFonts w:cs="Times New Roman"/>
          <w:sz w:val="22"/>
          <w:szCs w:val="22"/>
        </w:rPr>
        <w:t>.</w:t>
      </w:r>
    </w:p>
    <w:p w:rsidR="008509D7" w:rsidRPr="00670AE5" w:rsidRDefault="008509D7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 </w:t>
      </w:r>
      <w:r w:rsidR="000A268B" w:rsidRPr="00670AE5">
        <w:rPr>
          <w:rFonts w:cs="Times New Roman"/>
          <w:sz w:val="22"/>
          <w:szCs w:val="22"/>
        </w:rPr>
        <w:t>N</w:t>
      </w:r>
      <w:r w:rsidR="00464DAB" w:rsidRPr="00670AE5">
        <w:rPr>
          <w:rFonts w:cs="Times New Roman"/>
          <w:sz w:val="22"/>
          <w:szCs w:val="22"/>
        </w:rPr>
        <w:t>auczyciel wychowania fizycznego</w:t>
      </w:r>
      <w:r w:rsidR="000A268B" w:rsidRPr="00670AE5">
        <w:rPr>
          <w:rFonts w:cs="Times New Roman"/>
          <w:sz w:val="22"/>
          <w:szCs w:val="22"/>
        </w:rPr>
        <w:t xml:space="preserve"> dba o bezpieczeństwo uczniów w czasie korzystania z szatni </w:t>
      </w:r>
      <w:r w:rsidRPr="00670AE5">
        <w:rPr>
          <w:rFonts w:cs="Times New Roman"/>
          <w:sz w:val="22"/>
          <w:szCs w:val="22"/>
        </w:rPr>
        <w:t xml:space="preserve">przy </w:t>
      </w:r>
      <w:r w:rsidR="000A268B" w:rsidRPr="00670AE5">
        <w:rPr>
          <w:rFonts w:cs="Times New Roman"/>
          <w:sz w:val="22"/>
          <w:szCs w:val="22"/>
        </w:rPr>
        <w:t>s</w:t>
      </w:r>
      <w:r w:rsidRPr="00670AE5">
        <w:rPr>
          <w:rFonts w:cs="Times New Roman"/>
          <w:sz w:val="22"/>
          <w:szCs w:val="22"/>
        </w:rPr>
        <w:t xml:space="preserve">ali </w:t>
      </w:r>
      <w:r w:rsidR="00943B24" w:rsidRPr="00670AE5">
        <w:rPr>
          <w:rFonts w:cs="Times New Roman"/>
          <w:sz w:val="22"/>
          <w:szCs w:val="22"/>
        </w:rPr>
        <w:t>gimnastycznej</w:t>
      </w:r>
      <w:r w:rsidR="000A268B" w:rsidRPr="00670AE5">
        <w:rPr>
          <w:rFonts w:cs="Times New Roman"/>
          <w:sz w:val="22"/>
          <w:szCs w:val="22"/>
        </w:rPr>
        <w:t xml:space="preserve">. Uczniowie korzystają z niej </w:t>
      </w:r>
      <w:proofErr w:type="gramStart"/>
      <w:r w:rsidR="000A268B" w:rsidRPr="00670AE5">
        <w:rPr>
          <w:rFonts w:cs="Times New Roman"/>
          <w:sz w:val="22"/>
          <w:szCs w:val="22"/>
        </w:rPr>
        <w:t>rotacyjnie aby</w:t>
      </w:r>
      <w:proofErr w:type="gramEnd"/>
      <w:r w:rsidR="000A268B" w:rsidRPr="00670AE5">
        <w:rPr>
          <w:rFonts w:cs="Times New Roman"/>
          <w:sz w:val="22"/>
          <w:szCs w:val="22"/>
        </w:rPr>
        <w:t xml:space="preserve"> ograniczyć nadmierne skupiska uczniów.</w:t>
      </w:r>
    </w:p>
    <w:p w:rsidR="00ED47B6" w:rsidRPr="005B6870" w:rsidRDefault="000A268B" w:rsidP="000E0EEB">
      <w:pPr>
        <w:pStyle w:val="Akapitzlist"/>
        <w:numPr>
          <w:ilvl w:val="0"/>
          <w:numId w:val="10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lastRenderedPageBreak/>
        <w:t>Natryski szkolne wyłącza się z użytkowan</w:t>
      </w:r>
      <w:r w:rsidR="00D05DDE" w:rsidRPr="00670AE5">
        <w:rPr>
          <w:rFonts w:cs="Times New Roman"/>
          <w:sz w:val="22"/>
          <w:szCs w:val="22"/>
        </w:rPr>
        <w:t>i</w:t>
      </w:r>
      <w:r w:rsidRPr="00670AE5">
        <w:rPr>
          <w:rFonts w:cs="Times New Roman"/>
          <w:sz w:val="22"/>
          <w:szCs w:val="22"/>
        </w:rPr>
        <w:t>a.</w:t>
      </w:r>
    </w:p>
    <w:p w:rsidR="00D44A68" w:rsidRPr="005B6870" w:rsidRDefault="00ED47B6" w:rsidP="005B6870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>Biblioteka</w:t>
      </w:r>
    </w:p>
    <w:p w:rsidR="00786DD4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Bibliotekarz powinien przebywać w bibliotece w maseczce i rękawiczkach. Nosić osłonę nosa i ust, ewentualnie przyłbicę oraz rękawice ochronne podczas wykonywania obowiązków. </w:t>
      </w:r>
    </w:p>
    <w:p w:rsidR="00786DD4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>Należy zachować bezpieczną odległość od rozmówcy i współpracow</w:t>
      </w:r>
      <w:r w:rsidR="00464DAB" w:rsidRPr="00670AE5">
        <w:rPr>
          <w:rFonts w:cs="Times New Roman"/>
          <w:sz w:val="22"/>
          <w:szCs w:val="22"/>
        </w:rPr>
        <w:t xml:space="preserve">ników (rekomendowane są 2 </w:t>
      </w:r>
      <w:proofErr w:type="gramStart"/>
      <w:r w:rsidR="00464DAB" w:rsidRPr="00670AE5">
        <w:rPr>
          <w:rFonts w:cs="Times New Roman"/>
          <w:sz w:val="22"/>
          <w:szCs w:val="22"/>
        </w:rPr>
        <w:t xml:space="preserve">metry; </w:t>
      </w:r>
      <w:r w:rsidRPr="00670AE5">
        <w:rPr>
          <w:rFonts w:cs="Times New Roman"/>
          <w:sz w:val="22"/>
          <w:szCs w:val="22"/>
        </w:rPr>
        <w:t xml:space="preserve"> minimum</w:t>
      </w:r>
      <w:proofErr w:type="gramEnd"/>
      <w:r w:rsidRPr="00670AE5">
        <w:rPr>
          <w:rFonts w:cs="Times New Roman"/>
          <w:sz w:val="22"/>
          <w:szCs w:val="22"/>
        </w:rPr>
        <w:t xml:space="preserve"> 1,5 m). </w:t>
      </w:r>
    </w:p>
    <w:p w:rsidR="00786DD4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Bibliotekę należy </w:t>
      </w:r>
      <w:proofErr w:type="gramStart"/>
      <w:r w:rsidRPr="00670AE5">
        <w:rPr>
          <w:rFonts w:cs="Times New Roman"/>
          <w:sz w:val="22"/>
          <w:szCs w:val="22"/>
        </w:rPr>
        <w:t>wietrzyć co</w:t>
      </w:r>
      <w:proofErr w:type="gramEnd"/>
      <w:r w:rsidRPr="00670AE5">
        <w:rPr>
          <w:rFonts w:cs="Times New Roman"/>
          <w:sz w:val="22"/>
          <w:szCs w:val="22"/>
        </w:rPr>
        <w:t xml:space="preserve"> godzinę. </w:t>
      </w:r>
    </w:p>
    <w:p w:rsidR="00786DD4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Pracownicy obsługi regularne czyszczą powierzchnie wspólne, z którymi stykają się użytkownicy, np. klamka drzwi wejściowych, blaty, oparcia krzeseł. </w:t>
      </w:r>
    </w:p>
    <w:p w:rsidR="00786DD4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proofErr w:type="gramStart"/>
      <w:r w:rsidRPr="00670AE5">
        <w:rPr>
          <w:rFonts w:cs="Times New Roman"/>
          <w:sz w:val="22"/>
          <w:szCs w:val="22"/>
        </w:rPr>
        <w:t>W  bibliotece</w:t>
      </w:r>
      <w:proofErr w:type="gramEnd"/>
      <w:r w:rsidRPr="00670AE5">
        <w:rPr>
          <w:rFonts w:cs="Times New Roman"/>
          <w:sz w:val="22"/>
          <w:szCs w:val="22"/>
        </w:rPr>
        <w:t xml:space="preserve"> może j</w:t>
      </w:r>
      <w:r w:rsidR="00464DAB" w:rsidRPr="00670AE5">
        <w:rPr>
          <w:rFonts w:cs="Times New Roman"/>
          <w:sz w:val="22"/>
          <w:szCs w:val="22"/>
        </w:rPr>
        <w:t>ednocześnie przebywać 5 uczniów.</w:t>
      </w:r>
      <w:r w:rsidRPr="00670AE5">
        <w:rPr>
          <w:rFonts w:cs="Times New Roman"/>
          <w:sz w:val="22"/>
          <w:szCs w:val="22"/>
        </w:rPr>
        <w:t xml:space="preserve"> </w:t>
      </w:r>
    </w:p>
    <w:p w:rsidR="00786DD4" w:rsidRPr="00670AE5" w:rsidRDefault="00FD4388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Należy ograniczyć </w:t>
      </w:r>
      <w:proofErr w:type="gramStart"/>
      <w:r w:rsidRPr="00670AE5">
        <w:rPr>
          <w:rFonts w:cs="Times New Roman"/>
          <w:sz w:val="22"/>
          <w:szCs w:val="22"/>
        </w:rPr>
        <w:t xml:space="preserve">użytkowanie </w:t>
      </w:r>
      <w:r w:rsidR="00786DD4" w:rsidRPr="00670AE5">
        <w:rPr>
          <w:rFonts w:cs="Times New Roman"/>
          <w:sz w:val="22"/>
          <w:szCs w:val="22"/>
        </w:rPr>
        <w:t xml:space="preserve"> księgozbioru</w:t>
      </w:r>
      <w:proofErr w:type="gramEnd"/>
      <w:r w:rsidR="00786DD4" w:rsidRPr="00670AE5">
        <w:rPr>
          <w:rFonts w:cs="Times New Roman"/>
          <w:sz w:val="22"/>
          <w:szCs w:val="22"/>
        </w:rPr>
        <w:t xml:space="preserve"> w wolnym dostępie oraz katalogów kartkowych.</w:t>
      </w:r>
    </w:p>
    <w:p w:rsidR="006D6296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W przypadku pojawienia się stwierdzonego zakażenia </w:t>
      </w:r>
      <w:proofErr w:type="spellStart"/>
      <w:r w:rsidRPr="00670AE5">
        <w:rPr>
          <w:rFonts w:cs="Times New Roman"/>
          <w:sz w:val="22"/>
          <w:szCs w:val="22"/>
        </w:rPr>
        <w:t>koronawirusem</w:t>
      </w:r>
      <w:proofErr w:type="spellEnd"/>
      <w:r w:rsidRPr="00670AE5">
        <w:rPr>
          <w:rFonts w:cs="Times New Roman"/>
          <w:sz w:val="22"/>
          <w:szCs w:val="22"/>
        </w:rPr>
        <w:t xml:space="preserve"> SARS-CoV-2 wśród pracowników mających kontakt ze zbiorami, konieczne jest zachowanie kwarantanny na 10 dni do 2 tygodni i wyłączenie z użytkowania tej części zbiorów, </w:t>
      </w:r>
      <w:r w:rsidR="00464DAB" w:rsidRPr="00670AE5">
        <w:rPr>
          <w:rFonts w:cs="Times New Roman"/>
          <w:sz w:val="22"/>
          <w:szCs w:val="22"/>
        </w:rPr>
        <w:br/>
      </w:r>
      <w:r w:rsidRPr="00670AE5">
        <w:rPr>
          <w:rFonts w:cs="Times New Roman"/>
          <w:sz w:val="22"/>
          <w:szCs w:val="22"/>
        </w:rPr>
        <w:t xml:space="preserve">z którymi pracownik miał kontakt. </w:t>
      </w:r>
    </w:p>
    <w:p w:rsidR="006D6296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>Kwarantannie podlegają wszystkie materiały b</w:t>
      </w:r>
      <w:r w:rsidR="00FD4388" w:rsidRPr="00670AE5">
        <w:rPr>
          <w:rFonts w:cs="Times New Roman"/>
          <w:sz w:val="22"/>
          <w:szCs w:val="22"/>
        </w:rPr>
        <w:t>ib</w:t>
      </w:r>
      <w:r w:rsidR="00464DAB" w:rsidRPr="00670AE5">
        <w:rPr>
          <w:rFonts w:cs="Times New Roman"/>
          <w:sz w:val="22"/>
          <w:szCs w:val="22"/>
        </w:rPr>
        <w:t xml:space="preserve">lioteczne, również czasopisma </w:t>
      </w:r>
      <w:r w:rsidR="00462702" w:rsidRPr="00670AE5">
        <w:rPr>
          <w:rFonts w:cs="Times New Roman"/>
          <w:sz w:val="22"/>
          <w:szCs w:val="22"/>
        </w:rPr>
        <w:br/>
      </w:r>
      <w:r w:rsidR="00464DAB" w:rsidRPr="00670AE5">
        <w:rPr>
          <w:rFonts w:cs="Times New Roman"/>
          <w:sz w:val="22"/>
          <w:szCs w:val="22"/>
        </w:rPr>
        <w:t>(</w:t>
      </w:r>
      <w:r w:rsidR="00C32819" w:rsidRPr="00670AE5">
        <w:rPr>
          <w:rFonts w:cs="Times New Roman"/>
          <w:sz w:val="22"/>
          <w:szCs w:val="22"/>
        </w:rPr>
        <w:t>48</w:t>
      </w:r>
      <w:r w:rsidR="00FD4388" w:rsidRPr="00670AE5">
        <w:rPr>
          <w:rFonts w:cs="Times New Roman"/>
          <w:sz w:val="22"/>
          <w:szCs w:val="22"/>
        </w:rPr>
        <w:t xml:space="preserve"> </w:t>
      </w:r>
      <w:r w:rsidR="00C32819" w:rsidRPr="00670AE5">
        <w:rPr>
          <w:rFonts w:cs="Times New Roman"/>
          <w:sz w:val="22"/>
          <w:szCs w:val="22"/>
        </w:rPr>
        <w:t>godzin</w:t>
      </w:r>
      <w:r w:rsidR="00FD4388" w:rsidRPr="00670AE5">
        <w:rPr>
          <w:rFonts w:cs="Times New Roman"/>
          <w:sz w:val="22"/>
          <w:szCs w:val="22"/>
        </w:rPr>
        <w:t>).</w:t>
      </w:r>
      <w:r w:rsidRPr="00670AE5">
        <w:rPr>
          <w:rFonts w:cs="Times New Roman"/>
          <w:sz w:val="22"/>
          <w:szCs w:val="22"/>
        </w:rPr>
        <w:t xml:space="preserve"> </w:t>
      </w:r>
    </w:p>
    <w:p w:rsidR="006D6296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>Po przyjęciu książek od użytkownika</w:t>
      </w:r>
      <w:r w:rsidR="00FD4388" w:rsidRPr="00670AE5">
        <w:rPr>
          <w:rFonts w:cs="Times New Roman"/>
          <w:sz w:val="22"/>
          <w:szCs w:val="22"/>
        </w:rPr>
        <w:t xml:space="preserve"> </w:t>
      </w:r>
      <w:proofErr w:type="gramStart"/>
      <w:r w:rsidR="00FD4388" w:rsidRPr="00670AE5">
        <w:rPr>
          <w:rFonts w:cs="Times New Roman"/>
          <w:sz w:val="22"/>
          <w:szCs w:val="22"/>
        </w:rPr>
        <w:t xml:space="preserve">bibliotekarz </w:t>
      </w:r>
      <w:r w:rsidRPr="00670AE5">
        <w:rPr>
          <w:rFonts w:cs="Times New Roman"/>
          <w:sz w:val="22"/>
          <w:szCs w:val="22"/>
        </w:rPr>
        <w:t xml:space="preserve"> </w:t>
      </w:r>
      <w:r w:rsidR="00FD4388" w:rsidRPr="00670AE5">
        <w:rPr>
          <w:rFonts w:cs="Times New Roman"/>
          <w:sz w:val="22"/>
          <w:szCs w:val="22"/>
        </w:rPr>
        <w:t>każdorazowo</w:t>
      </w:r>
      <w:proofErr w:type="gramEnd"/>
      <w:r w:rsidR="00FD4388" w:rsidRPr="00670AE5">
        <w:rPr>
          <w:rFonts w:cs="Times New Roman"/>
          <w:sz w:val="22"/>
          <w:szCs w:val="22"/>
        </w:rPr>
        <w:t xml:space="preserve"> zdezynfekuje </w:t>
      </w:r>
      <w:r w:rsidRPr="00670AE5">
        <w:rPr>
          <w:rFonts w:cs="Times New Roman"/>
          <w:sz w:val="22"/>
          <w:szCs w:val="22"/>
        </w:rPr>
        <w:t xml:space="preserve">blat, na którym leżały książki. </w:t>
      </w:r>
    </w:p>
    <w:p w:rsidR="006D6296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>Przyjęte książki powinny zostać odłożone do skrzyni, pudła, torby lub na wydzielone półki. Odizolowane egzemplarze należy oznaczyć datą zwrotu i wyłączyć z wypożyczania do czasu zakończenia kwarantanny; po tym okresie włączyć do użytkowania. W dalszym ciągu przy kontakcie z egzemplarzami należy stosować rękawiczki.</w:t>
      </w:r>
    </w:p>
    <w:p w:rsidR="006D6296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 </w:t>
      </w:r>
      <w:r w:rsidR="00FD4388" w:rsidRPr="00670AE5">
        <w:rPr>
          <w:rFonts w:cs="Times New Roman"/>
          <w:sz w:val="22"/>
          <w:szCs w:val="22"/>
        </w:rPr>
        <w:t>Dostęp do zwracanych książek ma tylko nauczyciel bibliotekarz.</w:t>
      </w:r>
    </w:p>
    <w:p w:rsidR="006D6296" w:rsidRPr="00670AE5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>Obsługa czytelnika powinna być ograniczona do minimum, tj. do wydania wcześniej zamówionych książek.</w:t>
      </w:r>
    </w:p>
    <w:p w:rsidR="00C63629" w:rsidRPr="005B6870" w:rsidRDefault="00786DD4" w:rsidP="000E0EEB">
      <w:pPr>
        <w:pStyle w:val="Akapitzlist"/>
        <w:numPr>
          <w:ilvl w:val="0"/>
          <w:numId w:val="2"/>
        </w:numPr>
        <w:shd w:val="clear" w:color="auto" w:fill="FFFFFF"/>
        <w:tabs>
          <w:tab w:val="left" w:pos="0"/>
        </w:tabs>
        <w:spacing w:line="360" w:lineRule="auto"/>
        <w:jc w:val="both"/>
        <w:rPr>
          <w:rFonts w:cs="Times New Roman"/>
          <w:b/>
          <w:i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 Zgodnie z obowiązującymi zasadami należy zachowywać dystans społeczny – nie należy tworzyć skupisk, tym bardziej w pomieszczeniach zamkniętych. </w:t>
      </w:r>
    </w:p>
    <w:p w:rsidR="00D44A68" w:rsidRPr="005B6870" w:rsidRDefault="009E56A2" w:rsidP="005B6870">
      <w:pPr>
        <w:pStyle w:val="Nagwek3"/>
        <w:tabs>
          <w:tab w:val="left" w:pos="0"/>
        </w:tabs>
        <w:spacing w:line="360" w:lineRule="auto"/>
        <w:rPr>
          <w:rFonts w:ascii="Times New Roman" w:hAnsi="Times New Roman"/>
          <w:color w:val="auto"/>
        </w:rPr>
      </w:pPr>
      <w:r w:rsidRPr="00670AE5">
        <w:rPr>
          <w:rFonts w:ascii="Times New Roman" w:hAnsi="Times New Roman"/>
          <w:color w:val="auto"/>
        </w:rPr>
        <w:t>Pracownicy obsługi</w:t>
      </w:r>
    </w:p>
    <w:p w:rsidR="009E56A2" w:rsidRPr="00670AE5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Personel kuchenny i pracownicy administracji oraz obsługi sprzątającej powinni ograniczyć kontakty z uczniami oraz nauczycielami.</w:t>
      </w:r>
    </w:p>
    <w:p w:rsidR="009E56A2" w:rsidRPr="00670AE5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proofErr w:type="gramStart"/>
      <w:r w:rsidRPr="00670AE5">
        <w:rPr>
          <w:rFonts w:cs="Times New Roman"/>
          <w:sz w:val="22"/>
          <w:szCs w:val="22"/>
        </w:rPr>
        <w:t>Codzienne  prace</w:t>
      </w:r>
      <w:proofErr w:type="gramEnd"/>
      <w:r w:rsidRPr="00670AE5">
        <w:rPr>
          <w:rFonts w:cs="Times New Roman"/>
          <w:sz w:val="22"/>
          <w:szCs w:val="22"/>
        </w:rPr>
        <w:t xml:space="preserve"> porządkowe należy wykonywać  z wyjątkową starannością, ze szczególnym</w:t>
      </w:r>
      <w:r w:rsidR="0099294F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uwzględnieniem utrzymywania w czystości sal zajęć, pomieszczeń sanitarnohigienicznych, ciągów komunikacyjnych, dezynfekcji powierzchni dotykowych – poręczy, klamek i powierzchni płaskich, w tym blatów w salach i w pomieszczeniach spożywania posiłków, </w:t>
      </w:r>
      <w:r w:rsidR="00786DD4" w:rsidRPr="00670AE5">
        <w:rPr>
          <w:rFonts w:cs="Times New Roman"/>
          <w:sz w:val="22"/>
          <w:szCs w:val="22"/>
        </w:rPr>
        <w:t xml:space="preserve">dystrybutorów wody, </w:t>
      </w:r>
      <w:r w:rsidRPr="00670AE5">
        <w:rPr>
          <w:rFonts w:cs="Times New Roman"/>
          <w:sz w:val="22"/>
          <w:szCs w:val="22"/>
        </w:rPr>
        <w:t>klawiatur, włączników.</w:t>
      </w:r>
    </w:p>
    <w:p w:rsidR="009E56A2" w:rsidRPr="00670AE5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lastRenderedPageBreak/>
        <w:t xml:space="preserve">Przeprowadzając dezynfekcję, należy ściśle przestrzegać zaleceń producenta znajdujących się na opakowaniu środka do dezynfekcji. </w:t>
      </w:r>
    </w:p>
    <w:p w:rsidR="009E56A2" w:rsidRPr="00670AE5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Ważne jest ścisłe przestrzeganie czasu niezbędnego do wywietrzenia dezynfekowanych</w:t>
      </w:r>
      <w:r w:rsidR="0099294F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pomieszczeń i przedmiotów, </w:t>
      </w:r>
      <w:proofErr w:type="gramStart"/>
      <w:r w:rsidRPr="00670AE5">
        <w:rPr>
          <w:rFonts w:cs="Times New Roman"/>
          <w:sz w:val="22"/>
          <w:szCs w:val="22"/>
        </w:rPr>
        <w:t>tak aby</w:t>
      </w:r>
      <w:proofErr w:type="gramEnd"/>
      <w:r w:rsidRPr="00670AE5">
        <w:rPr>
          <w:rFonts w:cs="Times New Roman"/>
          <w:sz w:val="22"/>
          <w:szCs w:val="22"/>
        </w:rPr>
        <w:t xml:space="preserve"> uczniowie nie byli narażeni na wdychanie oparów środków służących do dezynfekcji.</w:t>
      </w:r>
    </w:p>
    <w:p w:rsidR="009E56A2" w:rsidRPr="00670AE5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W pomieszczeniach sanitarnohigienicznych należy wywiesić </w:t>
      </w:r>
      <w:r w:rsidR="00A7193D" w:rsidRPr="00670AE5">
        <w:rPr>
          <w:rFonts w:cs="Times New Roman"/>
          <w:sz w:val="22"/>
          <w:szCs w:val="22"/>
        </w:rPr>
        <w:t>informacje</w:t>
      </w:r>
      <w:r w:rsidRPr="00670AE5">
        <w:rPr>
          <w:rFonts w:cs="Times New Roman"/>
          <w:sz w:val="22"/>
          <w:szCs w:val="22"/>
        </w:rPr>
        <w:t xml:space="preserve"> z zasadami prawidłowego mycia rąk, a przy dozownikach z płynem do dezynfekcji rąk – instrukcje dezynfekcji. Personel sprzątający odpowiedzialny jest za uzupełnianie dozowników na mydło/ płyn do dezynfekcji </w:t>
      </w:r>
      <w:proofErr w:type="gramStart"/>
      <w:r w:rsidRPr="00670AE5">
        <w:rPr>
          <w:rFonts w:cs="Times New Roman"/>
          <w:sz w:val="22"/>
          <w:szCs w:val="22"/>
        </w:rPr>
        <w:t>rąk .</w:t>
      </w:r>
      <w:proofErr w:type="gramEnd"/>
    </w:p>
    <w:p w:rsidR="009E56A2" w:rsidRPr="00670AE5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Należy na bieżąco dbać o czystość urządzeń sanitarno-higienicznych, w tym ich dezynfekcję lub czyszczenie z użyciem detergentu.</w:t>
      </w:r>
    </w:p>
    <w:p w:rsidR="005A270D" w:rsidRDefault="009E56A2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Przy wejściu do szkoły znajduje się </w:t>
      </w:r>
      <w:r w:rsidR="008C0260" w:rsidRPr="00670AE5">
        <w:rPr>
          <w:rFonts w:cs="Times New Roman"/>
          <w:sz w:val="22"/>
          <w:szCs w:val="22"/>
        </w:rPr>
        <w:t xml:space="preserve">kosz </w:t>
      </w:r>
      <w:r w:rsidRPr="00670AE5">
        <w:rPr>
          <w:rFonts w:cs="Times New Roman"/>
          <w:sz w:val="22"/>
          <w:szCs w:val="22"/>
        </w:rPr>
        <w:t>do wyrzucania masek lub rękawic jednorazowych</w:t>
      </w:r>
      <w:r w:rsidR="008C0260" w:rsidRPr="00670AE5">
        <w:rPr>
          <w:rFonts w:cs="Times New Roman"/>
          <w:sz w:val="22"/>
          <w:szCs w:val="22"/>
        </w:rPr>
        <w:t xml:space="preserve"> wyłożony workiem.  </w:t>
      </w:r>
      <w:proofErr w:type="gramStart"/>
      <w:r w:rsidR="008C0260" w:rsidRPr="00670AE5">
        <w:rPr>
          <w:rFonts w:cs="Times New Roman"/>
          <w:sz w:val="22"/>
          <w:szCs w:val="22"/>
        </w:rPr>
        <w:t>Pracownik  obsługi</w:t>
      </w:r>
      <w:proofErr w:type="gramEnd"/>
      <w:r w:rsidR="008C0260" w:rsidRPr="00670AE5">
        <w:rPr>
          <w:rFonts w:cs="Times New Roman"/>
          <w:sz w:val="22"/>
          <w:szCs w:val="22"/>
        </w:rPr>
        <w:t xml:space="preserve"> po zawiązaniu worka  wyrzuca  go  do pojemnika  na odpady zmieszane</w:t>
      </w:r>
      <w:r w:rsidR="00F57C7F">
        <w:rPr>
          <w:rFonts w:cs="Times New Roman"/>
          <w:sz w:val="22"/>
          <w:szCs w:val="22"/>
        </w:rPr>
        <w:t>.</w:t>
      </w:r>
    </w:p>
    <w:p w:rsidR="00F57C7F" w:rsidRPr="005B6870" w:rsidRDefault="00F57C7F" w:rsidP="000E0EEB">
      <w:pPr>
        <w:pStyle w:val="Akapitzlist"/>
        <w:numPr>
          <w:ilvl w:val="0"/>
          <w:numId w:val="1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>
        <w:t>Należy monitorować codzienne prace porządkowe, ze szczególnym uwzględnieniem utrzymywania w czystości sal zajęć, pomieszczeń sanitarnohigienicznych, ciągów komunikacyjnych, dezynfekcji powierzchni dotykowych – poręczy, klamek i powierzchni płaskich, w tym blatów w salach i w pomieszczeniach spożywania posiłków, klawiatur, włączników.</w:t>
      </w:r>
    </w:p>
    <w:p w:rsidR="00A95855" w:rsidRDefault="00464DAB" w:rsidP="005B6870">
      <w:pPr>
        <w:pStyle w:val="Nagwek2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22"/>
          <w:szCs w:val="22"/>
        </w:rPr>
      </w:pPr>
      <w:r w:rsidRPr="00670AE5">
        <w:rPr>
          <w:rFonts w:ascii="Times New Roman" w:hAnsi="Times New Roman"/>
          <w:color w:val="auto"/>
          <w:sz w:val="22"/>
          <w:szCs w:val="22"/>
        </w:rPr>
        <w:t xml:space="preserve">Ad. 2 </w:t>
      </w:r>
      <w:r w:rsidR="00C85EA4" w:rsidRPr="00670AE5">
        <w:rPr>
          <w:rFonts w:ascii="Times New Roman" w:hAnsi="Times New Roman"/>
          <w:color w:val="auto"/>
          <w:sz w:val="22"/>
          <w:szCs w:val="22"/>
        </w:rPr>
        <w:t>Postępowanie w pr</w:t>
      </w:r>
      <w:r w:rsidR="0099294F" w:rsidRPr="00670AE5">
        <w:rPr>
          <w:rFonts w:ascii="Times New Roman" w:hAnsi="Times New Roman"/>
          <w:color w:val="auto"/>
          <w:sz w:val="22"/>
          <w:szCs w:val="22"/>
        </w:rPr>
        <w:t>zypadku podejrzenia zakażenia u</w:t>
      </w:r>
      <w:r w:rsidR="00DD3F4C" w:rsidRPr="00670AE5">
        <w:rPr>
          <w:rFonts w:ascii="Times New Roman" w:hAnsi="Times New Roman"/>
          <w:color w:val="auto"/>
          <w:sz w:val="22"/>
          <w:szCs w:val="22"/>
        </w:rPr>
        <w:t xml:space="preserve"> </w:t>
      </w:r>
      <w:r w:rsidR="00C85EA4" w:rsidRPr="00670AE5">
        <w:rPr>
          <w:rFonts w:ascii="Times New Roman" w:hAnsi="Times New Roman"/>
          <w:color w:val="auto"/>
          <w:sz w:val="22"/>
          <w:szCs w:val="22"/>
        </w:rPr>
        <w:t>pr</w:t>
      </w:r>
      <w:r w:rsidR="00DD3F4C" w:rsidRPr="00670AE5">
        <w:rPr>
          <w:rFonts w:ascii="Times New Roman" w:hAnsi="Times New Roman"/>
          <w:color w:val="auto"/>
          <w:sz w:val="22"/>
          <w:szCs w:val="22"/>
        </w:rPr>
        <w:t>acowników szkoły</w:t>
      </w:r>
    </w:p>
    <w:p w:rsidR="00F57C7F" w:rsidRPr="00F57C7F" w:rsidRDefault="00F57C7F" w:rsidP="00F57C7F">
      <w:pPr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F57C7F">
        <w:rPr>
          <w:rFonts w:ascii="Times New Roman" w:hAnsi="Times New Roman"/>
        </w:rPr>
        <w:t xml:space="preserve">1. </w:t>
      </w:r>
      <w:r>
        <w:rPr>
          <w:rFonts w:ascii="Times New Roman" w:hAnsi="Times New Roman"/>
        </w:rPr>
        <w:t xml:space="preserve">  </w:t>
      </w:r>
      <w:r w:rsidRPr="00F57C7F">
        <w:rPr>
          <w:rFonts w:ascii="Times New Roman" w:hAnsi="Times New Roman"/>
        </w:rPr>
        <w:t xml:space="preserve">Wszyscy pracownicy powinni zostać poinstruowani o zasadach wynikających z Wytycznych </w:t>
      </w:r>
    </w:p>
    <w:p w:rsidR="00F57C7F" w:rsidRPr="00F57C7F" w:rsidRDefault="00F57C7F" w:rsidP="00F57C7F">
      <w:pPr>
        <w:spacing w:after="0" w:line="360" w:lineRule="auto"/>
        <w:ind w:left="425"/>
        <w:rPr>
          <w:rFonts w:ascii="Times New Roman" w:hAnsi="Times New Roman"/>
        </w:rPr>
      </w:pPr>
      <w:r w:rsidRPr="00F57C7F">
        <w:rPr>
          <w:rFonts w:ascii="Times New Roman" w:hAnsi="Times New Roman"/>
        </w:rPr>
        <w:t xml:space="preserve">    </w:t>
      </w:r>
      <w:proofErr w:type="gramStart"/>
      <w:r w:rsidRPr="00F57C7F">
        <w:rPr>
          <w:rFonts w:ascii="Times New Roman" w:hAnsi="Times New Roman"/>
        </w:rPr>
        <w:t>oraz</w:t>
      </w:r>
      <w:proofErr w:type="gramEnd"/>
      <w:r w:rsidRPr="00F57C7F">
        <w:rPr>
          <w:rFonts w:ascii="Times New Roman" w:hAnsi="Times New Roman"/>
        </w:rPr>
        <w:t xml:space="preserve"> wprowadzonych w szkole szczegółowych rozwiązań.</w:t>
      </w:r>
    </w:p>
    <w:p w:rsidR="00C85EA4" w:rsidRPr="00670AE5" w:rsidRDefault="00C85EA4" w:rsidP="000E0EEB">
      <w:pPr>
        <w:pStyle w:val="Akapitzlist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Do </w:t>
      </w:r>
      <w:r w:rsidR="00DD3F4C" w:rsidRPr="00670AE5">
        <w:rPr>
          <w:rFonts w:cs="Times New Roman"/>
          <w:sz w:val="22"/>
          <w:szCs w:val="22"/>
        </w:rPr>
        <w:t xml:space="preserve">pracy w szkole </w:t>
      </w:r>
      <w:r w:rsidRPr="00670AE5">
        <w:rPr>
          <w:rFonts w:cs="Times New Roman"/>
          <w:sz w:val="22"/>
          <w:szCs w:val="22"/>
        </w:rPr>
        <w:t>mogą przychodzić jedynie osoby, bez</w:t>
      </w:r>
      <w:r w:rsidR="00DD3F4C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objawów chorobowych sugerujących infekcję dróg oddechowych oraz gdy</w:t>
      </w:r>
      <w:r w:rsidR="00DD3F4C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domownicy nie przebywają na kwarantannie lub w izolacji w warunkach domowych</w:t>
      </w:r>
      <w:r w:rsidR="00DD3F4C" w:rsidRPr="00670AE5">
        <w:rPr>
          <w:rFonts w:cs="Times New Roman"/>
          <w:sz w:val="22"/>
          <w:szCs w:val="22"/>
        </w:rPr>
        <w:t xml:space="preserve"> </w:t>
      </w:r>
      <w:r w:rsidR="00C15DD6" w:rsidRPr="00670AE5">
        <w:rPr>
          <w:rFonts w:cs="Times New Roman"/>
          <w:sz w:val="22"/>
          <w:szCs w:val="22"/>
        </w:rPr>
        <w:t>l</w:t>
      </w:r>
      <w:r w:rsidRPr="00670AE5">
        <w:rPr>
          <w:rFonts w:cs="Times New Roman"/>
          <w:sz w:val="22"/>
          <w:szCs w:val="22"/>
        </w:rPr>
        <w:t>ub w izolacji.</w:t>
      </w:r>
    </w:p>
    <w:p w:rsidR="00C15DD6" w:rsidRPr="005B6870" w:rsidRDefault="00C85EA4" w:rsidP="005B6870">
      <w:pPr>
        <w:pStyle w:val="Akapitzlist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W miarę możliwości podczas organizowan</w:t>
      </w:r>
      <w:r w:rsidR="00464DAB" w:rsidRPr="00670AE5">
        <w:rPr>
          <w:rFonts w:cs="Times New Roman"/>
          <w:sz w:val="22"/>
          <w:szCs w:val="22"/>
        </w:rPr>
        <w:t>ia pracy pracownikom powyżej 60</w:t>
      </w:r>
      <w:r w:rsidRPr="00670AE5">
        <w:rPr>
          <w:rFonts w:cs="Times New Roman"/>
          <w:sz w:val="22"/>
          <w:szCs w:val="22"/>
        </w:rPr>
        <w:t xml:space="preserve"> roku</w:t>
      </w:r>
      <w:r w:rsidR="005B6870">
        <w:rPr>
          <w:rFonts w:cs="Times New Roman"/>
          <w:sz w:val="22"/>
          <w:szCs w:val="22"/>
        </w:rPr>
        <w:t xml:space="preserve"> </w:t>
      </w:r>
      <w:r w:rsidRPr="005B6870">
        <w:t xml:space="preserve">życia lub z istotnymi problemami </w:t>
      </w:r>
      <w:proofErr w:type="gramStart"/>
      <w:r w:rsidRPr="005B6870">
        <w:t>zdrowotnymi,</w:t>
      </w:r>
      <w:r w:rsidR="00F551A8" w:rsidRPr="005B6870">
        <w:t xml:space="preserve"> </w:t>
      </w:r>
      <w:r w:rsidRPr="005B6870">
        <w:t xml:space="preserve"> które</w:t>
      </w:r>
      <w:proofErr w:type="gramEnd"/>
      <w:r w:rsidRPr="005B6870">
        <w:t xml:space="preserve"> zaliczają osobę do grupy tzw.</w:t>
      </w:r>
      <w:r w:rsidR="00DD3F4C" w:rsidRPr="005B6870">
        <w:t xml:space="preserve"> </w:t>
      </w:r>
      <w:r w:rsidR="00464DAB" w:rsidRPr="005B6870">
        <w:t>podwyższonego ryzyka,</w:t>
      </w:r>
      <w:r w:rsidR="00C15DD6" w:rsidRPr="005B6870">
        <w:t xml:space="preserve"> stosuje się </w:t>
      </w:r>
      <w:r w:rsidRPr="005B6870">
        <w:t xml:space="preserve"> rozwiązania minimalizujące ryzyk</w:t>
      </w:r>
      <w:r w:rsidR="00DD3F4C" w:rsidRPr="005B6870">
        <w:t xml:space="preserve">o </w:t>
      </w:r>
      <w:r w:rsidRPr="005B6870">
        <w:t>zakażenia (np. nieangażowanie w dyżury podc</w:t>
      </w:r>
      <w:r w:rsidR="00F551A8" w:rsidRPr="005B6870">
        <w:t>zas przerw międzylekcyjnych)</w:t>
      </w:r>
    </w:p>
    <w:p w:rsidR="00C15DD6" w:rsidRPr="00670AE5" w:rsidRDefault="00C15DD6" w:rsidP="000E0EEB">
      <w:pPr>
        <w:pStyle w:val="Akapitzlist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Wyznacza się pomieszczenie (</w:t>
      </w:r>
      <w:r w:rsidR="00A7193D" w:rsidRPr="00670AE5">
        <w:rPr>
          <w:rFonts w:cs="Times New Roman"/>
          <w:sz w:val="22"/>
          <w:szCs w:val="22"/>
        </w:rPr>
        <w:t>pomieszczenie przy sekretariacie</w:t>
      </w:r>
      <w:r w:rsidRPr="00670AE5">
        <w:rPr>
          <w:rFonts w:cs="Times New Roman"/>
          <w:sz w:val="22"/>
          <w:szCs w:val="22"/>
        </w:rPr>
        <w:t xml:space="preserve">) wyposażone w </w:t>
      </w:r>
      <w:r w:rsidR="00C85EA4" w:rsidRPr="00670AE5">
        <w:rPr>
          <w:rFonts w:cs="Times New Roman"/>
          <w:sz w:val="22"/>
          <w:szCs w:val="22"/>
        </w:rPr>
        <w:t>m.in. środki ochrony i płyn</w:t>
      </w:r>
      <w:r w:rsidRPr="00670AE5">
        <w:rPr>
          <w:rFonts w:cs="Times New Roman"/>
          <w:sz w:val="22"/>
          <w:szCs w:val="22"/>
        </w:rPr>
        <w:t xml:space="preserve"> </w:t>
      </w:r>
      <w:r w:rsidR="00C85EA4" w:rsidRPr="00670AE5">
        <w:rPr>
          <w:rFonts w:cs="Times New Roman"/>
          <w:sz w:val="22"/>
          <w:szCs w:val="22"/>
        </w:rPr>
        <w:t>dezynfekujący), w którym będzie można</w:t>
      </w:r>
      <w:r w:rsidR="00464DAB" w:rsidRPr="00670AE5">
        <w:rPr>
          <w:rFonts w:cs="Times New Roman"/>
          <w:sz w:val="22"/>
          <w:szCs w:val="22"/>
        </w:rPr>
        <w:t xml:space="preserve"> </w:t>
      </w:r>
      <w:proofErr w:type="gramStart"/>
      <w:r w:rsidR="005A270D" w:rsidRPr="00670AE5">
        <w:rPr>
          <w:rFonts w:cs="Times New Roman"/>
          <w:sz w:val="22"/>
          <w:szCs w:val="22"/>
        </w:rPr>
        <w:t xml:space="preserve">odizolować </w:t>
      </w:r>
      <w:r w:rsidR="00C85EA4" w:rsidRPr="00670AE5">
        <w:rPr>
          <w:rFonts w:cs="Times New Roman"/>
          <w:sz w:val="22"/>
          <w:szCs w:val="22"/>
        </w:rPr>
        <w:t xml:space="preserve"> osobę</w:t>
      </w:r>
      <w:proofErr w:type="gramEnd"/>
      <w:r w:rsidR="00C85EA4" w:rsidRPr="00670AE5">
        <w:rPr>
          <w:rFonts w:cs="Times New Roman"/>
          <w:sz w:val="22"/>
          <w:szCs w:val="22"/>
        </w:rPr>
        <w:t xml:space="preserve"> w przypadku zaobserwowania objawów chorobowych.</w:t>
      </w:r>
    </w:p>
    <w:p w:rsidR="00C15DD6" w:rsidRPr="00670AE5" w:rsidRDefault="00C85EA4" w:rsidP="000E0EEB">
      <w:pPr>
        <w:pStyle w:val="Akapitzlist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Pracownicy szkoły</w:t>
      </w:r>
      <w:r w:rsidR="00C15DD6" w:rsidRPr="00670AE5">
        <w:rPr>
          <w:rFonts w:cs="Times New Roman"/>
          <w:sz w:val="22"/>
          <w:szCs w:val="22"/>
        </w:rPr>
        <w:t xml:space="preserve"> zobowiązani są do przestrzegania zasady, według której w </w:t>
      </w:r>
      <w:r w:rsidRPr="00670AE5">
        <w:rPr>
          <w:rFonts w:cs="Times New Roman"/>
          <w:sz w:val="22"/>
          <w:szCs w:val="22"/>
        </w:rPr>
        <w:t>przypadku wystąpienia niepokojących objawów choroby zakaźnej powinni</w:t>
      </w:r>
      <w:r w:rsidR="00464DAB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pozostać w domu </w:t>
      </w:r>
      <w:r w:rsidR="00464DAB" w:rsidRPr="00670AE5">
        <w:rPr>
          <w:rFonts w:cs="Times New Roman"/>
          <w:sz w:val="22"/>
          <w:szCs w:val="22"/>
        </w:rPr>
        <w:br/>
      </w:r>
      <w:r w:rsidRPr="00670AE5">
        <w:rPr>
          <w:rFonts w:cs="Times New Roman"/>
          <w:sz w:val="22"/>
          <w:szCs w:val="22"/>
        </w:rPr>
        <w:t>i skontaktować się telefonicznie z lekarzem podstawowej</w:t>
      </w:r>
      <w:r w:rsidR="00C15DD6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opieki zdrowotnej, aby uzyskać </w:t>
      </w:r>
      <w:proofErr w:type="spellStart"/>
      <w:r w:rsidRPr="00670AE5">
        <w:rPr>
          <w:rFonts w:cs="Times New Roman"/>
          <w:sz w:val="22"/>
          <w:szCs w:val="22"/>
        </w:rPr>
        <w:t>teleporadę</w:t>
      </w:r>
      <w:proofErr w:type="spellEnd"/>
      <w:r w:rsidRPr="00670AE5">
        <w:rPr>
          <w:rFonts w:cs="Times New Roman"/>
          <w:sz w:val="22"/>
          <w:szCs w:val="22"/>
        </w:rPr>
        <w:t xml:space="preserve"> medyczną, a w razie pogarszania</w:t>
      </w:r>
      <w:r w:rsidR="00C15DD6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się stanu zdrowia zadzwonić pod nr</w:t>
      </w:r>
      <w:r w:rsidR="00807FEF" w:rsidRPr="00670AE5">
        <w:rPr>
          <w:rFonts w:cs="Times New Roman"/>
          <w:sz w:val="22"/>
          <w:szCs w:val="22"/>
        </w:rPr>
        <w:t xml:space="preserve"> 9</w:t>
      </w:r>
      <w:r w:rsidRPr="00670AE5">
        <w:rPr>
          <w:rFonts w:cs="Times New Roman"/>
          <w:sz w:val="22"/>
          <w:szCs w:val="22"/>
        </w:rPr>
        <w:t>99 lub 112 i poinformować, że mogą być</w:t>
      </w:r>
      <w:r w:rsidR="00C15DD6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zakażeni </w:t>
      </w:r>
      <w:proofErr w:type="spellStart"/>
      <w:r w:rsidRPr="00670AE5">
        <w:rPr>
          <w:rFonts w:cs="Times New Roman"/>
          <w:sz w:val="22"/>
          <w:szCs w:val="22"/>
        </w:rPr>
        <w:t>koronawirusem</w:t>
      </w:r>
      <w:proofErr w:type="spellEnd"/>
      <w:r w:rsidRPr="00670AE5">
        <w:rPr>
          <w:rFonts w:cs="Times New Roman"/>
          <w:sz w:val="22"/>
          <w:szCs w:val="22"/>
        </w:rPr>
        <w:t>.</w:t>
      </w:r>
    </w:p>
    <w:p w:rsidR="00C15DD6" w:rsidRPr="00670AE5" w:rsidRDefault="00C85EA4" w:rsidP="000E0EEB">
      <w:pPr>
        <w:pStyle w:val="Akapitzlist"/>
        <w:numPr>
          <w:ilvl w:val="0"/>
          <w:numId w:val="21"/>
        </w:numPr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lastRenderedPageBreak/>
        <w:t>Obszar, w którym poruszał się i przebywał pracownik z infekcją dróg</w:t>
      </w:r>
      <w:r w:rsidR="00464DAB" w:rsidRPr="00670AE5">
        <w:rPr>
          <w:rFonts w:cs="Times New Roman"/>
          <w:sz w:val="22"/>
          <w:szCs w:val="22"/>
        </w:rPr>
        <w:t xml:space="preserve"> oddechowych </w:t>
      </w:r>
      <w:r w:rsidRPr="00670AE5">
        <w:rPr>
          <w:rFonts w:cs="Times New Roman"/>
          <w:sz w:val="22"/>
          <w:szCs w:val="22"/>
        </w:rPr>
        <w:t>bezzwłocznie należy poddać gruntownemu sprzątaniu, zgodnie</w:t>
      </w:r>
      <w:r w:rsidR="00C15DD6" w:rsidRPr="00670AE5">
        <w:rPr>
          <w:rFonts w:cs="Times New Roman"/>
          <w:sz w:val="22"/>
          <w:szCs w:val="22"/>
        </w:rPr>
        <w:t xml:space="preserve"> z funkcjonującymi </w:t>
      </w:r>
      <w:r w:rsidRPr="00670AE5">
        <w:rPr>
          <w:rFonts w:cs="Times New Roman"/>
          <w:sz w:val="22"/>
          <w:szCs w:val="22"/>
        </w:rPr>
        <w:t>procedurami oraz zdezynfekować</w:t>
      </w:r>
      <w:r w:rsidR="00C15DD6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powierzchnie dotykowe (klamki, poręcze, uchwyty itp.) oraz zastosować się do</w:t>
      </w:r>
      <w:r w:rsidR="00C15DD6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indywidualnych zaleceń wydanych przez organy Państwowej Inspekcji</w:t>
      </w:r>
      <w:r w:rsidR="00C15DD6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>Sanitarnej.</w:t>
      </w:r>
    </w:p>
    <w:p w:rsidR="00C85EA4" w:rsidRPr="005B6870" w:rsidRDefault="00C85EA4" w:rsidP="005B6870">
      <w:pPr>
        <w:pStyle w:val="Akapitzlist"/>
        <w:numPr>
          <w:ilvl w:val="0"/>
          <w:numId w:val="21"/>
        </w:numPr>
        <w:tabs>
          <w:tab w:val="left" w:pos="0"/>
        </w:tabs>
        <w:spacing w:line="360" w:lineRule="auto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W przypadku potwierdzonego zakażenia SARS-CoV-2 na terenie szkoły należy</w:t>
      </w:r>
      <w:r w:rsidR="005B6870">
        <w:rPr>
          <w:rFonts w:cs="Times New Roman"/>
          <w:sz w:val="22"/>
          <w:szCs w:val="22"/>
        </w:rPr>
        <w:t xml:space="preserve"> </w:t>
      </w:r>
      <w:r w:rsidRPr="005B6870">
        <w:t>stosować się do zaleceń państwowego pow</w:t>
      </w:r>
      <w:r w:rsidR="00D44A68" w:rsidRPr="005B6870">
        <w:t>iatowego inspektora sanitarnego</w:t>
      </w:r>
      <w:r w:rsidRPr="005B6870">
        <w:t>.</w:t>
      </w:r>
    </w:p>
    <w:p w:rsidR="00C15DD6" w:rsidRPr="005B6870" w:rsidRDefault="005B6870" w:rsidP="005B6870">
      <w:pPr>
        <w:tabs>
          <w:tab w:val="left" w:pos="0"/>
        </w:tabs>
        <w:spacing w:line="360" w:lineRule="auto"/>
        <w:ind w:left="709" w:hanging="283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 xml:space="preserve">8. </w:t>
      </w:r>
      <w:r w:rsidR="00C85EA4" w:rsidRPr="00670AE5">
        <w:rPr>
          <w:rFonts w:ascii="Times New Roman" w:hAnsi="Times New Roman"/>
        </w:rPr>
        <w:t xml:space="preserve">Zawsze w przypadku wątpliwości należy zwrócić się do właściwej </w:t>
      </w:r>
      <w:proofErr w:type="gramStart"/>
      <w:r w:rsidR="00C85EA4" w:rsidRPr="00670AE5">
        <w:rPr>
          <w:rFonts w:ascii="Times New Roman" w:hAnsi="Times New Roman"/>
        </w:rPr>
        <w:t>powiatowej</w:t>
      </w:r>
      <w:r w:rsidR="00FF15F2" w:rsidRPr="00670AE5">
        <w:rPr>
          <w:rFonts w:ascii="Times New Roman" w:hAnsi="Times New Roman"/>
        </w:rPr>
        <w:t xml:space="preserve"> </w:t>
      </w:r>
      <w:r w:rsidR="00C15DD6" w:rsidRPr="00670AE5">
        <w:rPr>
          <w:rFonts w:ascii="Times New Roman" w:hAnsi="Times New Roman"/>
        </w:rPr>
        <w:t xml:space="preserve"> </w:t>
      </w:r>
      <w:r w:rsidR="00C85EA4" w:rsidRPr="00670AE5">
        <w:rPr>
          <w:rFonts w:ascii="Times New Roman" w:hAnsi="Times New Roman"/>
        </w:rPr>
        <w:t>stacji</w:t>
      </w:r>
      <w:proofErr w:type="gramEnd"/>
      <w:r w:rsidR="00C85EA4" w:rsidRPr="00670AE5">
        <w:rPr>
          <w:rFonts w:ascii="Times New Roman" w:hAnsi="Times New Roman"/>
        </w:rPr>
        <w:t xml:space="preserve"> sanitarno-epidemiologicznej, aby odbyć konsultację lub uzyskać poradę.</w:t>
      </w:r>
      <w:r w:rsidR="00FF15F2" w:rsidRPr="00670AE5">
        <w:rPr>
          <w:rFonts w:ascii="Times New Roman" w:hAnsi="Times New Roman"/>
        </w:rPr>
        <w:t xml:space="preserve"> </w:t>
      </w:r>
    </w:p>
    <w:p w:rsidR="00C15DD6" w:rsidRPr="00670AE5" w:rsidRDefault="00C15DD6" w:rsidP="000E0EEB">
      <w:pPr>
        <w:pStyle w:val="Nagwek3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  <w:color w:val="auto"/>
        </w:rPr>
      </w:pPr>
      <w:r w:rsidRPr="00670AE5">
        <w:rPr>
          <w:rFonts w:ascii="Times New Roman" w:hAnsi="Times New Roman"/>
          <w:b w:val="0"/>
          <w:color w:val="auto"/>
        </w:rPr>
        <w:t>Postępowanie w przypadku, gdy do pracy przyjdzie pracownik z objawami zakażenia lub objawy wystąpią w trakcie wykonywania pracy– temperatura ciała powyżej 38 stopni C, kaszel, duszność, problemy z oddychaniem, bóle mięśni.</w:t>
      </w:r>
    </w:p>
    <w:p w:rsidR="00C15DD6" w:rsidRPr="00670AE5" w:rsidRDefault="00C15DD6" w:rsidP="000E0EEB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</w:p>
    <w:p w:rsidR="00C15DD6" w:rsidRPr="00670AE5" w:rsidRDefault="00C15DD6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Osobę podejrzaną o zakażenie </w:t>
      </w:r>
      <w:proofErr w:type="spellStart"/>
      <w:r w:rsidRPr="00670AE5">
        <w:rPr>
          <w:rFonts w:ascii="Times New Roman" w:hAnsi="Times New Roman"/>
        </w:rPr>
        <w:t>koronawirusem</w:t>
      </w:r>
      <w:proofErr w:type="spellEnd"/>
      <w:r w:rsidRPr="00670AE5">
        <w:rPr>
          <w:rFonts w:ascii="Times New Roman" w:hAnsi="Times New Roman"/>
        </w:rPr>
        <w:t xml:space="preserve"> jak najszybciej odizolować od reszty osób ogranicz</w:t>
      </w:r>
      <w:r w:rsidR="005A270D" w:rsidRPr="00670AE5">
        <w:rPr>
          <w:rFonts w:ascii="Times New Roman" w:hAnsi="Times New Roman"/>
        </w:rPr>
        <w:t>ając kontakt (</w:t>
      </w:r>
      <w:r w:rsidR="00A7193D" w:rsidRPr="00670AE5">
        <w:rPr>
          <w:rFonts w:ascii="Times New Roman" w:hAnsi="Times New Roman"/>
        </w:rPr>
        <w:t>pomieszczenie</w:t>
      </w:r>
      <w:r w:rsidR="005A270D" w:rsidRPr="00670AE5">
        <w:rPr>
          <w:rFonts w:ascii="Times New Roman" w:hAnsi="Times New Roman"/>
        </w:rPr>
        <w:t xml:space="preserve"> </w:t>
      </w:r>
      <w:r w:rsidR="00A7193D" w:rsidRPr="00670AE5">
        <w:rPr>
          <w:rFonts w:ascii="Times New Roman" w:hAnsi="Times New Roman"/>
        </w:rPr>
        <w:t>przy sekretariacie</w:t>
      </w:r>
      <w:r w:rsidR="005A270D" w:rsidRPr="00670AE5">
        <w:rPr>
          <w:rFonts w:ascii="Times New Roman" w:hAnsi="Times New Roman"/>
        </w:rPr>
        <w:t>).</w:t>
      </w:r>
      <w:r w:rsidRPr="00670AE5">
        <w:rPr>
          <w:rFonts w:ascii="Times New Roman" w:hAnsi="Times New Roman"/>
        </w:rPr>
        <w:t xml:space="preserve"> </w:t>
      </w:r>
    </w:p>
    <w:p w:rsidR="00C15DD6" w:rsidRPr="00670AE5" w:rsidRDefault="00C15DD6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Pracownik powinien skontaktować się telefonicznie z lekarzem podstawowej opieki </w:t>
      </w:r>
      <w:proofErr w:type="gramStart"/>
      <w:r w:rsidRPr="00670AE5">
        <w:rPr>
          <w:rFonts w:ascii="Times New Roman" w:hAnsi="Times New Roman"/>
        </w:rPr>
        <w:t>zdrowotnej aby</w:t>
      </w:r>
      <w:proofErr w:type="gramEnd"/>
      <w:r w:rsidRPr="00670AE5">
        <w:rPr>
          <w:rFonts w:ascii="Times New Roman" w:hAnsi="Times New Roman"/>
        </w:rPr>
        <w:t xml:space="preserve"> uzyskać </w:t>
      </w:r>
      <w:proofErr w:type="spellStart"/>
      <w:r w:rsidRPr="00670AE5">
        <w:rPr>
          <w:rFonts w:ascii="Times New Roman" w:hAnsi="Times New Roman"/>
        </w:rPr>
        <w:t>teleporadę</w:t>
      </w:r>
      <w:proofErr w:type="spellEnd"/>
      <w:r w:rsidRPr="00670AE5">
        <w:rPr>
          <w:rFonts w:ascii="Times New Roman" w:hAnsi="Times New Roman"/>
        </w:rPr>
        <w:t xml:space="preserve"> medyczną.</w:t>
      </w:r>
    </w:p>
    <w:p w:rsidR="00C15DD6" w:rsidRPr="00670AE5" w:rsidRDefault="005A270D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Dyrektor informuje</w:t>
      </w:r>
      <w:r w:rsidR="00C15DD6" w:rsidRPr="00670AE5">
        <w:rPr>
          <w:rFonts w:ascii="Times New Roman" w:hAnsi="Times New Roman"/>
        </w:rPr>
        <w:t xml:space="preserve"> o podejrzeniu Stacj</w:t>
      </w:r>
      <w:r w:rsidRPr="00670AE5">
        <w:rPr>
          <w:rFonts w:ascii="Times New Roman" w:hAnsi="Times New Roman"/>
        </w:rPr>
        <w:t>ę Sanitarno – Epidemiologiczną. Z</w:t>
      </w:r>
      <w:r w:rsidR="00C15DD6" w:rsidRPr="00670AE5">
        <w:rPr>
          <w:rFonts w:ascii="Times New Roman" w:hAnsi="Times New Roman"/>
        </w:rPr>
        <w:t xml:space="preserve">ostaną otrzymane zalecenia związane z dalszymi krokami i możliwościami organizacji bezpiecznej pracy w szkole. </w:t>
      </w:r>
    </w:p>
    <w:p w:rsidR="00C15DD6" w:rsidRPr="00670AE5" w:rsidRDefault="005A270D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Dyrektor informuje o zagrożeniu pracowników.</w:t>
      </w:r>
    </w:p>
    <w:p w:rsidR="00C15DD6" w:rsidRPr="00670AE5" w:rsidRDefault="00C15DD6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Organizacja pracy po stwierdzonym przypadku </w:t>
      </w:r>
      <w:proofErr w:type="spellStart"/>
      <w:r w:rsidRPr="00670AE5">
        <w:rPr>
          <w:rFonts w:ascii="Times New Roman" w:hAnsi="Times New Roman"/>
        </w:rPr>
        <w:t>koronawirusa</w:t>
      </w:r>
      <w:proofErr w:type="spellEnd"/>
      <w:r w:rsidRPr="00670AE5">
        <w:rPr>
          <w:rFonts w:ascii="Times New Roman" w:hAnsi="Times New Roman"/>
        </w:rPr>
        <w:t xml:space="preserve"> u pracownika:</w:t>
      </w:r>
    </w:p>
    <w:p w:rsidR="00C15DD6" w:rsidRPr="00670AE5" w:rsidRDefault="00C15DD6" w:rsidP="000E0EEB">
      <w:pPr>
        <w:shd w:val="clear" w:color="auto" w:fill="FFFFFF"/>
        <w:tabs>
          <w:tab w:val="left" w:pos="0"/>
          <w:tab w:val="left" w:pos="1134"/>
        </w:tabs>
        <w:spacing w:line="360" w:lineRule="auto"/>
        <w:ind w:left="1134" w:hanging="425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- wstrzymanie prac, do czasu otrzymania zaleceń z Sanepidu;</w:t>
      </w:r>
    </w:p>
    <w:p w:rsidR="00C15DD6" w:rsidRPr="00670AE5" w:rsidRDefault="00C15DD6" w:rsidP="000E0EEB">
      <w:pPr>
        <w:shd w:val="clear" w:color="auto" w:fill="FFFFFF"/>
        <w:tabs>
          <w:tab w:val="left" w:pos="0"/>
          <w:tab w:val="left" w:pos="851"/>
        </w:tabs>
        <w:spacing w:line="360" w:lineRule="auto"/>
        <w:ind w:left="851" w:hanging="142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- dokonanie dezynfekcji stanowiska pracy chorego pracownika</w:t>
      </w:r>
      <w:r w:rsidR="00B27D66" w:rsidRPr="00670AE5">
        <w:rPr>
          <w:rFonts w:ascii="Times New Roman" w:hAnsi="Times New Roman"/>
        </w:rPr>
        <w:t xml:space="preserve">, w tym narzędzi oraz sprzętów, </w:t>
      </w:r>
      <w:r w:rsidRPr="00670AE5">
        <w:rPr>
          <w:rFonts w:ascii="Times New Roman" w:hAnsi="Times New Roman"/>
        </w:rPr>
        <w:t>których używał,</w:t>
      </w:r>
    </w:p>
    <w:p w:rsidR="00BD4EC9" w:rsidRPr="00670AE5" w:rsidRDefault="00C15DD6" w:rsidP="000E0EEB">
      <w:pPr>
        <w:shd w:val="clear" w:color="auto" w:fill="FFFFFF"/>
        <w:tabs>
          <w:tab w:val="left" w:pos="0"/>
          <w:tab w:val="left" w:pos="1134"/>
        </w:tabs>
        <w:spacing w:line="360" w:lineRule="auto"/>
        <w:ind w:left="1134" w:hanging="425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- </w:t>
      </w:r>
      <w:r w:rsidR="00B27D66" w:rsidRPr="00670AE5">
        <w:rPr>
          <w:rFonts w:ascii="Times New Roman" w:hAnsi="Times New Roman"/>
        </w:rPr>
        <w:t>dostosowanie warunków</w:t>
      </w:r>
      <w:r w:rsidR="00BD4EC9" w:rsidRPr="00670AE5">
        <w:rPr>
          <w:rFonts w:ascii="Times New Roman" w:hAnsi="Times New Roman"/>
        </w:rPr>
        <w:t xml:space="preserve"> pracy do zaleceń </w:t>
      </w:r>
      <w:proofErr w:type="gramStart"/>
      <w:r w:rsidR="00BD4EC9" w:rsidRPr="00670AE5">
        <w:rPr>
          <w:rFonts w:ascii="Times New Roman" w:hAnsi="Times New Roman"/>
        </w:rPr>
        <w:t>Powiatowej  Stacji</w:t>
      </w:r>
      <w:proofErr w:type="gramEnd"/>
      <w:r w:rsidR="00BD4EC9" w:rsidRPr="00670AE5">
        <w:rPr>
          <w:rFonts w:ascii="Times New Roman" w:hAnsi="Times New Roman"/>
        </w:rPr>
        <w:t xml:space="preserve"> Sanitarno – Epidemiologicznej </w:t>
      </w:r>
    </w:p>
    <w:p w:rsidR="00C15DD6" w:rsidRPr="00670AE5" w:rsidRDefault="00BD4EC9" w:rsidP="000E0EEB">
      <w:pPr>
        <w:shd w:val="clear" w:color="auto" w:fill="FFFFFF"/>
        <w:tabs>
          <w:tab w:val="left" w:pos="0"/>
          <w:tab w:val="left" w:pos="1134"/>
        </w:tabs>
        <w:spacing w:line="360" w:lineRule="auto"/>
        <w:ind w:left="1134" w:hanging="425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- </w:t>
      </w:r>
      <w:r w:rsidR="00B27D66" w:rsidRPr="00670AE5">
        <w:rPr>
          <w:rFonts w:ascii="Times New Roman" w:hAnsi="Times New Roman"/>
        </w:rPr>
        <w:t>uruchomienie pracy</w:t>
      </w:r>
      <w:r w:rsidR="00C15DD6" w:rsidRPr="00670AE5">
        <w:rPr>
          <w:rFonts w:ascii="Times New Roman" w:hAnsi="Times New Roman"/>
        </w:rPr>
        <w:t xml:space="preserve"> po uzyskaniu odpowiedniej informacji wydanej przez Sanepid.</w:t>
      </w:r>
    </w:p>
    <w:p w:rsidR="00C15DD6" w:rsidRPr="00670AE5" w:rsidRDefault="00C15DD6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Poinformowanie pracowników o działaniach podjętych w związku z zaistniałą sytuacją.</w:t>
      </w:r>
    </w:p>
    <w:p w:rsidR="00C15DD6" w:rsidRPr="00670AE5" w:rsidRDefault="00C15DD6" w:rsidP="000E0EEB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Sanepid może zdecydować o poddaniu osoby zdrowej, która miała styczność z chorym kwarantannie na okres 14 dni. Decyzja o zastosowaniu kwarantanny wskazuje jej okres i miejsce odbywania, ma charakter decyzji administracyjnej. Pracownik ma obowiązek niezwłocznie poinformować pracodawcę o treści decyzji, ponieważ jest ona przyczyną uniemożliwiającą obecność w pracy.</w:t>
      </w:r>
    </w:p>
    <w:p w:rsidR="00670AE5" w:rsidRPr="005B6870" w:rsidRDefault="00C15DD6" w:rsidP="005B6870">
      <w:pPr>
        <w:widowControl w:val="0"/>
        <w:numPr>
          <w:ilvl w:val="0"/>
          <w:numId w:val="22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Umieszczenie w widocznym miejscu potrzebnych numerów telefonów – Stacja Sanitarno – Epi</w:t>
      </w:r>
      <w:r w:rsidR="00BD4EC9" w:rsidRPr="00670AE5">
        <w:rPr>
          <w:rFonts w:ascii="Times New Roman" w:hAnsi="Times New Roman"/>
        </w:rPr>
        <w:t>demiologiczna, służby medyczne ( wejście do szkoły, pokój nauczycielski).</w:t>
      </w:r>
    </w:p>
    <w:p w:rsidR="00C15DD6" w:rsidRPr="00670AE5" w:rsidRDefault="00C15DD6" w:rsidP="000E0EEB">
      <w:pPr>
        <w:pStyle w:val="Nagwek2"/>
        <w:tabs>
          <w:tab w:val="left" w:pos="0"/>
        </w:tabs>
        <w:spacing w:line="360" w:lineRule="auto"/>
        <w:rPr>
          <w:rFonts w:ascii="Times New Roman" w:hAnsi="Times New Roman"/>
          <w:color w:val="auto"/>
          <w:sz w:val="22"/>
          <w:szCs w:val="22"/>
        </w:rPr>
      </w:pPr>
      <w:r w:rsidRPr="00670AE5">
        <w:rPr>
          <w:rFonts w:ascii="Times New Roman" w:hAnsi="Times New Roman"/>
          <w:color w:val="auto"/>
          <w:sz w:val="22"/>
          <w:szCs w:val="22"/>
        </w:rPr>
        <w:lastRenderedPageBreak/>
        <w:t>Ad 3. Procedura zapobiegawcza – podejrzenie wystąpienia zakażenia u osoby pozostające</w:t>
      </w:r>
      <w:r w:rsidR="009A44D1" w:rsidRPr="00670AE5">
        <w:rPr>
          <w:rFonts w:ascii="Times New Roman" w:hAnsi="Times New Roman"/>
          <w:color w:val="auto"/>
          <w:sz w:val="22"/>
          <w:szCs w:val="22"/>
        </w:rPr>
        <w:t xml:space="preserve">j </w:t>
      </w:r>
      <w:r w:rsidR="005A270D" w:rsidRPr="00670AE5">
        <w:rPr>
          <w:rFonts w:ascii="Times New Roman" w:hAnsi="Times New Roman"/>
          <w:color w:val="auto"/>
          <w:sz w:val="22"/>
          <w:szCs w:val="22"/>
        </w:rPr>
        <w:t xml:space="preserve">pod </w:t>
      </w:r>
      <w:proofErr w:type="gramStart"/>
      <w:r w:rsidR="005A270D" w:rsidRPr="00670AE5">
        <w:rPr>
          <w:rFonts w:ascii="Times New Roman" w:hAnsi="Times New Roman"/>
          <w:color w:val="auto"/>
          <w:sz w:val="22"/>
          <w:szCs w:val="22"/>
        </w:rPr>
        <w:t xml:space="preserve">opieką </w:t>
      </w:r>
      <w:r w:rsidR="009A44D1" w:rsidRPr="00670AE5">
        <w:rPr>
          <w:rFonts w:ascii="Times New Roman" w:hAnsi="Times New Roman"/>
          <w:color w:val="auto"/>
          <w:sz w:val="22"/>
          <w:szCs w:val="22"/>
        </w:rPr>
        <w:t xml:space="preserve"> szkoły</w:t>
      </w:r>
      <w:proofErr w:type="gramEnd"/>
      <w:r w:rsidRPr="00670AE5">
        <w:rPr>
          <w:rFonts w:ascii="Times New Roman" w:hAnsi="Times New Roman"/>
          <w:color w:val="auto"/>
          <w:sz w:val="22"/>
          <w:szCs w:val="22"/>
        </w:rPr>
        <w:t>.</w:t>
      </w:r>
    </w:p>
    <w:p w:rsidR="009A44D1" w:rsidRPr="00670AE5" w:rsidRDefault="009A44D1" w:rsidP="000E0EEB">
      <w:pPr>
        <w:pStyle w:val="Nagwek4"/>
        <w:tabs>
          <w:tab w:val="left" w:pos="0"/>
        </w:tabs>
        <w:spacing w:line="360" w:lineRule="auto"/>
        <w:rPr>
          <w:rFonts w:ascii="Times New Roman" w:hAnsi="Times New Roman"/>
          <w:i w:val="0"/>
          <w:color w:val="auto"/>
        </w:rPr>
      </w:pPr>
      <w:r w:rsidRPr="00670AE5">
        <w:rPr>
          <w:rFonts w:ascii="Times New Roman" w:hAnsi="Times New Roman"/>
          <w:i w:val="0"/>
          <w:color w:val="auto"/>
        </w:rPr>
        <w:t xml:space="preserve">Profilaktyka dotycząca postępowania rodziców uczniów szkoły: </w:t>
      </w:r>
    </w:p>
    <w:p w:rsidR="009A44D1" w:rsidRPr="00670AE5" w:rsidRDefault="009A44D1" w:rsidP="000E0EEB">
      <w:pPr>
        <w:pStyle w:val="Akapitzlist"/>
        <w:tabs>
          <w:tab w:val="left" w:pos="0"/>
        </w:tabs>
        <w:spacing w:line="360" w:lineRule="auto"/>
        <w:jc w:val="both"/>
        <w:rPr>
          <w:rFonts w:cs="Times New Roman"/>
          <w:sz w:val="22"/>
          <w:szCs w:val="22"/>
          <w:u w:val="single"/>
        </w:rPr>
      </w:pP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709"/>
        </w:tabs>
        <w:spacing w:line="360" w:lineRule="auto"/>
        <w:ind w:left="709" w:hanging="283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Rodzice/ opiekunowie prawni zobowiązani są wypełnić i przekazać</w:t>
      </w:r>
      <w:r w:rsidR="005A270D" w:rsidRPr="00670AE5">
        <w:rPr>
          <w:rFonts w:cs="Times New Roman"/>
          <w:sz w:val="22"/>
          <w:szCs w:val="22"/>
        </w:rPr>
        <w:t xml:space="preserve"> wychowawcy</w:t>
      </w:r>
      <w:r w:rsidRPr="00670AE5">
        <w:rPr>
          <w:rFonts w:cs="Times New Roman"/>
          <w:sz w:val="22"/>
          <w:szCs w:val="22"/>
        </w:rPr>
        <w:t xml:space="preserve"> oświadczenie o zgodzie na pomiar temperatury w razie zaobserwowania objawów chorobowych u dziecka przez pracownika szkoły.</w:t>
      </w:r>
      <w:r w:rsidR="001E4597" w:rsidRPr="00670AE5">
        <w:rPr>
          <w:rFonts w:cs="Times New Roman"/>
          <w:sz w:val="22"/>
          <w:szCs w:val="22"/>
        </w:rPr>
        <w:t xml:space="preserve"> 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709"/>
        </w:tabs>
        <w:spacing w:line="360" w:lineRule="auto"/>
        <w:ind w:left="709" w:hanging="283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W momencie złego samopoczucia dziecka rodzic natychmiast zgłasza fakt wychowawcy, bądź dyrektorowi szkoły.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709"/>
        </w:tabs>
        <w:spacing w:line="360" w:lineRule="auto"/>
        <w:ind w:left="709" w:hanging="283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W przypadku stwierdzenia wystąpienia u dziecka choroby zakaźnej spowodowanej </w:t>
      </w:r>
      <w:proofErr w:type="spellStart"/>
      <w:r w:rsidRPr="00670AE5">
        <w:rPr>
          <w:rFonts w:cs="Times New Roman"/>
          <w:sz w:val="22"/>
          <w:szCs w:val="22"/>
        </w:rPr>
        <w:t>koronawirusem</w:t>
      </w:r>
      <w:proofErr w:type="spellEnd"/>
      <w:r w:rsidRPr="00670AE5">
        <w:rPr>
          <w:rFonts w:cs="Times New Roman"/>
          <w:sz w:val="22"/>
          <w:szCs w:val="22"/>
        </w:rPr>
        <w:t xml:space="preserve">, rodzice/prawni opiekunowie zobowiązani są do poinformowania dyrektora szkoły o zachorowaniu dziecka.  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709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Rodzic przypomina dziecku, że ma ono obowiązek myć ręce według wywieszonych w toaletach instrukcji, pod ciepłą, bieżącą wodą przy użyciu mydła dezynfekcyjnego i wysuszyć ręce. 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851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Rodzic przypomina dziecku, że ma ono stosować zasady ochrony podczas kichania </w:t>
      </w:r>
      <w:r w:rsidR="00B27D66" w:rsidRPr="00670AE5">
        <w:rPr>
          <w:rFonts w:cs="Times New Roman"/>
          <w:sz w:val="22"/>
          <w:szCs w:val="22"/>
        </w:rPr>
        <w:br/>
      </w:r>
      <w:r w:rsidRPr="00670AE5">
        <w:rPr>
          <w:rFonts w:cs="Times New Roman"/>
          <w:sz w:val="22"/>
          <w:szCs w:val="22"/>
        </w:rPr>
        <w:t>i kaszlu. Podczas kaszlu i kichania należy zakryć usta i nos zgiętym łokciem lub chusteczką – jak najszybciej wyrzuć chusteczkę do zamkniętego kosza i umyć ręce używając mydła i wody lub zdezynfekować je środ</w:t>
      </w:r>
      <w:r w:rsidR="00B62252" w:rsidRPr="00670AE5">
        <w:rPr>
          <w:rFonts w:cs="Times New Roman"/>
          <w:sz w:val="22"/>
          <w:szCs w:val="22"/>
        </w:rPr>
        <w:t>kami na bazie alkoholu (min. 60</w:t>
      </w:r>
      <w:r w:rsidRPr="00670AE5">
        <w:rPr>
          <w:rFonts w:cs="Times New Roman"/>
          <w:sz w:val="22"/>
          <w:szCs w:val="22"/>
        </w:rPr>
        <w:t xml:space="preserve">%). 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851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Rodzic przypomina dziecku, że ma ono zacho</w:t>
      </w:r>
      <w:r w:rsidR="00E32703" w:rsidRPr="00670AE5">
        <w:rPr>
          <w:rFonts w:cs="Times New Roman"/>
          <w:sz w:val="22"/>
          <w:szCs w:val="22"/>
        </w:rPr>
        <w:t>wać bezpieczną odległość min. 2</w:t>
      </w:r>
      <w:r w:rsidRPr="00670AE5">
        <w:rPr>
          <w:rFonts w:cs="Times New Roman"/>
          <w:sz w:val="22"/>
          <w:szCs w:val="22"/>
        </w:rPr>
        <w:t>m od innych osób.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851"/>
        </w:tabs>
        <w:spacing w:line="360" w:lineRule="auto"/>
        <w:ind w:hanging="78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Rodzic przypomina dziecku, że ma ono unikać dotykania oczu, nosa i ust</w:t>
      </w:r>
      <w:r w:rsidR="00E32703" w:rsidRPr="00670AE5">
        <w:rPr>
          <w:rFonts w:cs="Times New Roman"/>
          <w:sz w:val="22"/>
          <w:szCs w:val="22"/>
        </w:rPr>
        <w:t>.</w:t>
      </w:r>
    </w:p>
    <w:p w:rsidR="009A44D1" w:rsidRPr="00670AE5" w:rsidRDefault="005A270D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851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Dziecko </w:t>
      </w:r>
      <w:r w:rsidR="009A44D1" w:rsidRPr="00670AE5">
        <w:rPr>
          <w:rFonts w:cs="Times New Roman"/>
          <w:sz w:val="22"/>
          <w:szCs w:val="22"/>
        </w:rPr>
        <w:t xml:space="preserve">chore, mające: gorączkę, kaszel, trudności w oddychaniu </w:t>
      </w:r>
      <w:r w:rsidR="00A95855" w:rsidRPr="00670AE5">
        <w:rPr>
          <w:rFonts w:cs="Times New Roman"/>
          <w:sz w:val="22"/>
          <w:szCs w:val="22"/>
        </w:rPr>
        <w:t>lub z innych powodów określonych w oddzielnych przepisach (np.</w:t>
      </w:r>
      <w:r w:rsidR="00B62252" w:rsidRPr="00670AE5">
        <w:rPr>
          <w:rFonts w:cs="Times New Roman"/>
          <w:sz w:val="22"/>
          <w:szCs w:val="22"/>
        </w:rPr>
        <w:t xml:space="preserve"> </w:t>
      </w:r>
      <w:r w:rsidR="00A95855" w:rsidRPr="00670AE5">
        <w:rPr>
          <w:rFonts w:cs="Times New Roman"/>
          <w:sz w:val="22"/>
          <w:szCs w:val="22"/>
        </w:rPr>
        <w:t>GIS)</w:t>
      </w:r>
      <w:r w:rsidR="009A44D1" w:rsidRPr="00670AE5">
        <w:rPr>
          <w:rFonts w:cs="Times New Roman"/>
          <w:sz w:val="22"/>
          <w:szCs w:val="22"/>
        </w:rPr>
        <w:t xml:space="preserve"> nie może przyjść do szkoły.</w:t>
      </w:r>
    </w:p>
    <w:p w:rsidR="00A95855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851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Należy niezwłocznie zasięgnąć pomocy medycznej – udać się na oddział za</w:t>
      </w:r>
      <w:r w:rsidR="00E32703" w:rsidRPr="00670AE5">
        <w:rPr>
          <w:rFonts w:cs="Times New Roman"/>
          <w:sz w:val="22"/>
          <w:szCs w:val="22"/>
        </w:rPr>
        <w:t>kaźny albo obserwacyjno-zakaźny</w:t>
      </w:r>
      <w:r w:rsidRPr="00670AE5">
        <w:rPr>
          <w:rFonts w:cs="Times New Roman"/>
          <w:sz w:val="22"/>
          <w:szCs w:val="22"/>
        </w:rPr>
        <w:t xml:space="preserve"> zgodnie z wytycznymi zamieszczonymi w Komunikacie krajowego konsultanta w dziedzinie chorób zakaźnych </w:t>
      </w:r>
    </w:p>
    <w:p w:rsidR="00A95855" w:rsidRPr="00670AE5" w:rsidRDefault="00A95855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  <w:tab w:val="num" w:pos="851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Należy przy tym pamiętać, żeby unikać środków komunikacji publicznej, aby nie narażać innych osób. Zaleca się osłonięcie ust i nosa maseczka ochronną, która stanowi pierwszą barierę ochronną dla otoczenia. </w:t>
      </w:r>
    </w:p>
    <w:p w:rsidR="009A44D1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U dziecka chorego i mającego bardzo złe samopoczucie, które nie podróżowało do krajów, w których szerzy się </w:t>
      </w:r>
      <w:proofErr w:type="spellStart"/>
      <w:r w:rsidRPr="00670AE5">
        <w:rPr>
          <w:rFonts w:cs="Times New Roman"/>
          <w:sz w:val="22"/>
          <w:szCs w:val="22"/>
        </w:rPr>
        <w:t>koronawirus</w:t>
      </w:r>
      <w:proofErr w:type="spellEnd"/>
      <w:r w:rsidRPr="00670AE5">
        <w:rPr>
          <w:rFonts w:cs="Times New Roman"/>
          <w:sz w:val="22"/>
          <w:szCs w:val="22"/>
        </w:rPr>
        <w:t xml:space="preserve"> i nie miało</w:t>
      </w:r>
      <w:r w:rsidR="005A270D" w:rsidRPr="00670AE5">
        <w:rPr>
          <w:rFonts w:cs="Times New Roman"/>
          <w:sz w:val="22"/>
          <w:szCs w:val="22"/>
        </w:rPr>
        <w:t xml:space="preserve"> kontaktu z osobą zarażoną </w:t>
      </w:r>
      <w:r w:rsidR="006B061C" w:rsidRPr="00670AE5">
        <w:rPr>
          <w:rFonts w:cs="Times New Roman"/>
          <w:sz w:val="22"/>
          <w:szCs w:val="22"/>
        </w:rPr>
        <w:t>także nie należy posyłać</w:t>
      </w:r>
      <w:r w:rsidRPr="00670AE5">
        <w:rPr>
          <w:rFonts w:cs="Times New Roman"/>
          <w:sz w:val="22"/>
          <w:szCs w:val="22"/>
        </w:rPr>
        <w:t xml:space="preserve"> do szkoły, należy pozostawić w domu i zasięgnąć porady lekarza rodzinnego. </w:t>
      </w:r>
    </w:p>
    <w:p w:rsidR="006B061C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 xml:space="preserve">Dziecko mające łagodne objawy ze strony układu oddechowego, gdy nie podróżowało do krajów, w których szerzy się </w:t>
      </w:r>
      <w:proofErr w:type="spellStart"/>
      <w:r w:rsidRPr="00670AE5">
        <w:rPr>
          <w:rFonts w:cs="Times New Roman"/>
          <w:sz w:val="22"/>
          <w:szCs w:val="22"/>
        </w:rPr>
        <w:t>koronawirus</w:t>
      </w:r>
      <w:proofErr w:type="spellEnd"/>
      <w:r w:rsidRPr="00670AE5">
        <w:rPr>
          <w:rFonts w:cs="Times New Roman"/>
          <w:sz w:val="22"/>
          <w:szCs w:val="22"/>
        </w:rPr>
        <w:t xml:space="preserve">, nie miało kontaktu z osobą zarażoną </w:t>
      </w:r>
      <w:proofErr w:type="gramStart"/>
      <w:r w:rsidRPr="00670AE5">
        <w:rPr>
          <w:rFonts w:cs="Times New Roman"/>
          <w:sz w:val="22"/>
          <w:szCs w:val="22"/>
        </w:rPr>
        <w:t>powinno  starannie</w:t>
      </w:r>
      <w:proofErr w:type="gramEnd"/>
      <w:r w:rsidRPr="00670AE5">
        <w:rPr>
          <w:rFonts w:cs="Times New Roman"/>
          <w:sz w:val="22"/>
          <w:szCs w:val="22"/>
        </w:rPr>
        <w:t xml:space="preserve"> stosować podstawowe zasady higieny oddychania oraz higieny rąk i pozostać w domu do czasu powrotu do zdrowia, jeśli to możliwe.</w:t>
      </w:r>
    </w:p>
    <w:p w:rsidR="006B061C" w:rsidRPr="00670AE5" w:rsidRDefault="009A44D1" w:rsidP="000E0EEB">
      <w:pPr>
        <w:pStyle w:val="Akapitzlist"/>
        <w:numPr>
          <w:ilvl w:val="1"/>
          <w:numId w:val="22"/>
        </w:numPr>
        <w:tabs>
          <w:tab w:val="clear" w:pos="1211"/>
          <w:tab w:val="left" w:pos="0"/>
        </w:tabs>
        <w:spacing w:line="360" w:lineRule="auto"/>
        <w:ind w:left="851" w:hanging="425"/>
        <w:jc w:val="both"/>
        <w:rPr>
          <w:rFonts w:cs="Times New Roman"/>
          <w:sz w:val="22"/>
          <w:szCs w:val="22"/>
        </w:rPr>
      </w:pPr>
      <w:r w:rsidRPr="00670AE5">
        <w:rPr>
          <w:rFonts w:cs="Times New Roman"/>
          <w:sz w:val="22"/>
          <w:szCs w:val="22"/>
        </w:rPr>
        <w:t>Dbać o odporność dziecka</w:t>
      </w:r>
      <w:r w:rsidR="00E32703" w:rsidRPr="00670AE5">
        <w:rPr>
          <w:rFonts w:cs="Times New Roman"/>
          <w:sz w:val="22"/>
          <w:szCs w:val="22"/>
        </w:rPr>
        <w:t xml:space="preserve"> </w:t>
      </w:r>
      <w:r w:rsidRPr="00670AE5">
        <w:rPr>
          <w:rFonts w:cs="Times New Roman"/>
          <w:sz w:val="22"/>
          <w:szCs w:val="22"/>
        </w:rPr>
        <w:t xml:space="preserve">- wysypianie się, dbanie o kondycję fizyczną, racjonalne </w:t>
      </w:r>
      <w:r w:rsidRPr="00670AE5">
        <w:rPr>
          <w:rFonts w:cs="Times New Roman"/>
          <w:sz w:val="22"/>
          <w:szCs w:val="22"/>
        </w:rPr>
        <w:lastRenderedPageBreak/>
        <w:t>odżywianie.</w:t>
      </w:r>
    </w:p>
    <w:p w:rsidR="00AA7329" w:rsidRPr="005B6870" w:rsidRDefault="00AA7329" w:rsidP="005B6870">
      <w:pPr>
        <w:pStyle w:val="Nagwek3"/>
        <w:tabs>
          <w:tab w:val="left" w:pos="0"/>
        </w:tabs>
        <w:spacing w:line="360" w:lineRule="auto"/>
        <w:jc w:val="both"/>
        <w:rPr>
          <w:rFonts w:ascii="Times New Roman" w:hAnsi="Times New Roman"/>
          <w:b w:val="0"/>
          <w:color w:val="auto"/>
          <w:u w:val="single"/>
        </w:rPr>
      </w:pPr>
      <w:r w:rsidRPr="00670AE5">
        <w:rPr>
          <w:rFonts w:ascii="Times New Roman" w:hAnsi="Times New Roman"/>
          <w:b w:val="0"/>
          <w:color w:val="auto"/>
          <w:u w:val="single"/>
        </w:rPr>
        <w:t xml:space="preserve">Postępowanie w przypadku, gdy u osoby pozostającej pod opieką szkoły wystąpią objawy zakażenia </w:t>
      </w:r>
      <w:proofErr w:type="spellStart"/>
      <w:r w:rsidRPr="00670AE5">
        <w:rPr>
          <w:rFonts w:ascii="Times New Roman" w:hAnsi="Times New Roman"/>
          <w:b w:val="0"/>
          <w:color w:val="auto"/>
          <w:u w:val="single"/>
        </w:rPr>
        <w:t>koronawirusem</w:t>
      </w:r>
      <w:proofErr w:type="spellEnd"/>
      <w:r w:rsidRPr="00670AE5">
        <w:rPr>
          <w:rFonts w:ascii="Times New Roman" w:hAnsi="Times New Roman"/>
          <w:b w:val="0"/>
          <w:color w:val="auto"/>
          <w:u w:val="single"/>
        </w:rPr>
        <w:t>– temperatura ciała powyżej 38 stopni C, kaszel, duszność, problemy z oddychaniem, bóle mięśni, zmiany skórne, zmiany w okolicach oczu, problemy trawienne.</w:t>
      </w:r>
    </w:p>
    <w:p w:rsidR="00AA7329" w:rsidRPr="00670AE5" w:rsidRDefault="00AA7329" w:rsidP="000E0EEB">
      <w:pPr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Dziecko podejrzane o zakażenie </w:t>
      </w:r>
      <w:proofErr w:type="spellStart"/>
      <w:r w:rsidRPr="00670AE5">
        <w:rPr>
          <w:rFonts w:ascii="Times New Roman" w:hAnsi="Times New Roman"/>
        </w:rPr>
        <w:t>koronawirusem</w:t>
      </w:r>
      <w:proofErr w:type="spellEnd"/>
      <w:r w:rsidRPr="00670AE5">
        <w:rPr>
          <w:rFonts w:ascii="Times New Roman" w:hAnsi="Times New Roman"/>
        </w:rPr>
        <w:t xml:space="preserve"> należy jak najszybciej odizolować od reszty osób pozostających pod opieką szkoły.</w:t>
      </w:r>
    </w:p>
    <w:p w:rsidR="00AA7329" w:rsidRPr="00670AE5" w:rsidRDefault="00AA7329" w:rsidP="000E0EEB">
      <w:pPr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Należy niezwłocznie poinformować telefonicznie rodziców bądź opiekunów prawnych ucznia.</w:t>
      </w:r>
    </w:p>
    <w:p w:rsidR="00AA7329" w:rsidRPr="00670AE5" w:rsidRDefault="00AA7329" w:rsidP="000E0EEB">
      <w:pPr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Należy </w:t>
      </w:r>
      <w:proofErr w:type="gramStart"/>
      <w:r w:rsidRPr="00670AE5">
        <w:rPr>
          <w:rFonts w:ascii="Times New Roman" w:hAnsi="Times New Roman"/>
        </w:rPr>
        <w:t>poinformować  o</w:t>
      </w:r>
      <w:proofErr w:type="gramEnd"/>
      <w:r w:rsidRPr="00670AE5">
        <w:rPr>
          <w:rFonts w:ascii="Times New Roman" w:hAnsi="Times New Roman"/>
        </w:rPr>
        <w:t xml:space="preserve"> podejrzeniu Stację Sanitarno – Epidemiologiczną, która wyda zalecenia związane z dalszymi krokami i możliwościami organizacji bezpiecznego funkcjonowania placówki oświatowej. </w:t>
      </w:r>
    </w:p>
    <w:p w:rsidR="00AA7329" w:rsidRPr="00670AE5" w:rsidRDefault="00AA7329" w:rsidP="000E0EEB">
      <w:pPr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Zawiadomić Wydział Edukacji oraz Kuratorium Oświaty.</w:t>
      </w:r>
    </w:p>
    <w:p w:rsidR="00AA7329" w:rsidRPr="00670AE5" w:rsidRDefault="00AA7329" w:rsidP="000E0EEB">
      <w:pPr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Poinformować pozostałych rodziców o podejrzeniu zakażeniem </w:t>
      </w:r>
      <w:proofErr w:type="spellStart"/>
      <w:r w:rsidRPr="00670AE5">
        <w:rPr>
          <w:rFonts w:ascii="Times New Roman" w:hAnsi="Times New Roman"/>
        </w:rPr>
        <w:t>koronawirusem</w:t>
      </w:r>
      <w:proofErr w:type="spellEnd"/>
      <w:r w:rsidRPr="00670AE5">
        <w:rPr>
          <w:rFonts w:ascii="Times New Roman" w:hAnsi="Times New Roman"/>
        </w:rPr>
        <w:t>.</w:t>
      </w:r>
    </w:p>
    <w:p w:rsidR="00AA7329" w:rsidRPr="00670AE5" w:rsidRDefault="00AA7329" w:rsidP="000E0EEB">
      <w:pPr>
        <w:widowControl w:val="0"/>
        <w:numPr>
          <w:ilvl w:val="0"/>
          <w:numId w:val="23"/>
        </w:numPr>
        <w:shd w:val="clear" w:color="auto" w:fill="FFFFFF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Dziecko musi mieć zapewnioną opiekę do czasu przyjazdu rodziców bądź opiekunów prawnych.</w:t>
      </w:r>
    </w:p>
    <w:p w:rsidR="00AA7329" w:rsidRPr="00670AE5" w:rsidRDefault="00AA7329" w:rsidP="000E0EEB">
      <w:pPr>
        <w:widowControl w:val="0"/>
        <w:shd w:val="clear" w:color="auto" w:fill="FFFFFF"/>
        <w:tabs>
          <w:tab w:val="left" w:pos="0"/>
        </w:tabs>
        <w:suppressAutoHyphens/>
        <w:spacing w:after="0" w:line="360" w:lineRule="auto"/>
        <w:ind w:left="720"/>
        <w:jc w:val="both"/>
        <w:rPr>
          <w:rFonts w:ascii="Times New Roman" w:hAnsi="Times New Roman"/>
        </w:rPr>
      </w:pP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225" w:line="360" w:lineRule="auto"/>
        <w:rPr>
          <w:color w:val="000000"/>
          <w:sz w:val="22"/>
          <w:szCs w:val="22"/>
        </w:rPr>
      </w:pPr>
      <w:r w:rsidRPr="00670AE5">
        <w:rPr>
          <w:bCs/>
          <w:color w:val="000000"/>
          <w:sz w:val="22"/>
          <w:szCs w:val="22"/>
        </w:rPr>
        <w:t>W przypadku stwierdzenia, że dziecko źle się czuje, podejmuje się następujące działania: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4"/>
        </w:numPr>
        <w:tabs>
          <w:tab w:val="left" w:pos="0"/>
        </w:tabs>
        <w:spacing w:after="225" w:line="360" w:lineRule="auto"/>
        <w:jc w:val="both"/>
        <w:rPr>
          <w:color w:val="000000"/>
          <w:sz w:val="22"/>
          <w:szCs w:val="22"/>
        </w:rPr>
      </w:pPr>
      <w:r w:rsidRPr="00670AE5">
        <w:rPr>
          <w:color w:val="000000"/>
          <w:sz w:val="22"/>
          <w:szCs w:val="22"/>
          <w:u w:val="single"/>
        </w:rPr>
        <w:t>Nauczyciel/ pracownik szkoły:</w:t>
      </w: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225" w:line="360" w:lineRule="auto"/>
        <w:ind w:left="720"/>
        <w:jc w:val="both"/>
        <w:rPr>
          <w:color w:val="000000"/>
          <w:sz w:val="22"/>
          <w:szCs w:val="22"/>
        </w:rPr>
      </w:pPr>
      <w:r w:rsidRPr="00670AE5">
        <w:rPr>
          <w:color w:val="000000"/>
          <w:sz w:val="22"/>
          <w:szCs w:val="22"/>
        </w:rPr>
        <w:t xml:space="preserve">sprawdza objawy złego samopoczucia ( przynajmniej jeden ze wskazanych niżej symptomów), wykonuje telefon do </w:t>
      </w:r>
      <w:proofErr w:type="gramStart"/>
      <w:r w:rsidRPr="00670AE5">
        <w:rPr>
          <w:color w:val="000000"/>
          <w:sz w:val="22"/>
          <w:szCs w:val="22"/>
        </w:rPr>
        <w:t>sekretariatu  lub</w:t>
      </w:r>
      <w:proofErr w:type="gramEnd"/>
      <w:r w:rsidRPr="00670AE5">
        <w:rPr>
          <w:color w:val="000000"/>
          <w:sz w:val="22"/>
          <w:szCs w:val="22"/>
        </w:rPr>
        <w:t xml:space="preserve"> osobiście informuje dyrektora           następnie  przekazuje ucznia wyznaczonemu pracownikowi szkoły, który izoluje ucznia w gabinecie pielęgniarki, mierzy dziecku temperaturę termometrem bezdotykowym (w przypadku korzystania z termometru innego niż bezdotykowego, należy pamiętać o konieczności dezynfekcji po każdym użyciu); zasięga opinii dyrektora, kontaktuje się z rodzicami i ustala z nimi dalsze postępowanie w sprawie dziecka. </w:t>
      </w: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225" w:line="360" w:lineRule="auto"/>
        <w:ind w:left="709"/>
        <w:jc w:val="both"/>
        <w:rPr>
          <w:color w:val="000000"/>
          <w:sz w:val="22"/>
          <w:szCs w:val="22"/>
        </w:rPr>
      </w:pPr>
      <w:r w:rsidRPr="00670AE5">
        <w:rPr>
          <w:color w:val="000000"/>
          <w:sz w:val="22"/>
          <w:szCs w:val="22"/>
          <w:u w:val="single"/>
        </w:rPr>
        <w:t>Dyrektor: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4"/>
        </w:numPr>
        <w:tabs>
          <w:tab w:val="left" w:pos="0"/>
        </w:tabs>
        <w:spacing w:after="225" w:line="360" w:lineRule="auto"/>
        <w:jc w:val="both"/>
        <w:rPr>
          <w:color w:val="000000"/>
          <w:sz w:val="22"/>
          <w:szCs w:val="22"/>
        </w:rPr>
      </w:pPr>
      <w:proofErr w:type="gramStart"/>
      <w:r w:rsidRPr="00670AE5">
        <w:rPr>
          <w:color w:val="000000"/>
          <w:sz w:val="22"/>
          <w:szCs w:val="22"/>
        </w:rPr>
        <w:t>informuje</w:t>
      </w:r>
      <w:proofErr w:type="gramEnd"/>
      <w:r w:rsidRPr="00670AE5">
        <w:rPr>
          <w:color w:val="000000"/>
          <w:sz w:val="22"/>
          <w:szCs w:val="22"/>
        </w:rPr>
        <w:t xml:space="preserve"> o podejrzeniu Stację Sanitarno – Epidemiologiczną, która wyda zalecenia związane z dalszymi krokami i możliwościami organizacji bezpiecznego funkcjonowania placówki oświatowej;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4"/>
        </w:numPr>
        <w:tabs>
          <w:tab w:val="left" w:pos="0"/>
        </w:tabs>
        <w:spacing w:after="225" w:line="360" w:lineRule="auto"/>
        <w:jc w:val="both"/>
        <w:rPr>
          <w:color w:val="000000"/>
          <w:sz w:val="22"/>
          <w:szCs w:val="22"/>
          <w:u w:val="single"/>
        </w:rPr>
      </w:pPr>
      <w:proofErr w:type="gramStart"/>
      <w:r w:rsidRPr="00670AE5">
        <w:rPr>
          <w:color w:val="000000"/>
          <w:sz w:val="22"/>
          <w:szCs w:val="22"/>
        </w:rPr>
        <w:t>zawiadamia</w:t>
      </w:r>
      <w:proofErr w:type="gramEnd"/>
      <w:r w:rsidRPr="00670AE5">
        <w:rPr>
          <w:color w:val="000000"/>
          <w:sz w:val="22"/>
          <w:szCs w:val="22"/>
        </w:rPr>
        <w:t xml:space="preserve"> Wydział Edukacji oraz Kuratorium Oświaty.</w:t>
      </w: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225" w:line="360" w:lineRule="auto"/>
        <w:jc w:val="both"/>
        <w:rPr>
          <w:b/>
          <w:bCs/>
          <w:color w:val="000000"/>
          <w:sz w:val="22"/>
          <w:szCs w:val="22"/>
          <w:u w:val="single"/>
        </w:rPr>
      </w:pPr>
      <w:r w:rsidRPr="00670AE5">
        <w:rPr>
          <w:color w:val="000000"/>
          <w:sz w:val="22"/>
          <w:szCs w:val="22"/>
          <w:u w:val="single"/>
        </w:rPr>
        <w:t>W przypadku odmowy odebrania dziecka ze szkoły przez rodzica bądź opiekuna prawnego, lub dużego opóźnienia, gdy objawy się nasilą dyrektor niezwłocznie zawiadamia pogotowie ratunkowe.</w:t>
      </w: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jc w:val="both"/>
        <w:rPr>
          <w:color w:val="000000"/>
          <w:sz w:val="22"/>
          <w:szCs w:val="22"/>
          <w:u w:val="single"/>
        </w:rPr>
      </w:pPr>
      <w:r w:rsidRPr="00670AE5">
        <w:rPr>
          <w:b/>
          <w:bCs/>
          <w:color w:val="000000"/>
          <w:sz w:val="22"/>
          <w:szCs w:val="22"/>
          <w:u w:val="single"/>
        </w:rPr>
        <w:t>Za objawy zaobserwowane u dziecka, upoważniające do zmierzenia temperatury uważa się:</w:t>
      </w: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jc w:val="both"/>
        <w:rPr>
          <w:color w:val="000000"/>
          <w:sz w:val="22"/>
          <w:szCs w:val="22"/>
          <w:u w:val="single"/>
        </w:rPr>
      </w:pPr>
    </w:p>
    <w:p w:rsidR="00AA7329" w:rsidRPr="00670AE5" w:rsidRDefault="00AA7329" w:rsidP="000E0EEB">
      <w:pPr>
        <w:pStyle w:val="Tekstpodstawowy"/>
        <w:widowControl/>
        <w:numPr>
          <w:ilvl w:val="0"/>
          <w:numId w:val="25"/>
        </w:numPr>
        <w:tabs>
          <w:tab w:val="left" w:pos="0"/>
        </w:tabs>
        <w:spacing w:after="0" w:line="360" w:lineRule="auto"/>
        <w:jc w:val="both"/>
        <w:rPr>
          <w:b/>
          <w:bCs/>
          <w:color w:val="000000"/>
          <w:sz w:val="22"/>
          <w:szCs w:val="22"/>
        </w:rPr>
      </w:pPr>
      <w:r w:rsidRPr="00670AE5">
        <w:rPr>
          <w:b/>
          <w:bCs/>
          <w:color w:val="000000"/>
          <w:sz w:val="22"/>
          <w:szCs w:val="22"/>
        </w:rPr>
        <w:lastRenderedPageBreak/>
        <w:t>skóra:</w:t>
      </w:r>
      <w:r w:rsidRPr="00670AE5">
        <w:rPr>
          <w:color w:val="000000"/>
          <w:sz w:val="22"/>
          <w:szCs w:val="22"/>
        </w:rPr>
        <w:t xml:space="preserve"> jeżeli na skórze pojawia się wysypka i/lub jeśli wysypce towarzyszą </w:t>
      </w:r>
      <w:proofErr w:type="gramStart"/>
      <w:r w:rsidRPr="00670AE5">
        <w:rPr>
          <w:color w:val="000000"/>
          <w:sz w:val="22"/>
          <w:szCs w:val="22"/>
        </w:rPr>
        <w:t>zmiany                       w</w:t>
      </w:r>
      <w:proofErr w:type="gramEnd"/>
      <w:r w:rsidRPr="00670AE5">
        <w:rPr>
          <w:color w:val="000000"/>
          <w:sz w:val="22"/>
          <w:szCs w:val="22"/>
        </w:rPr>
        <w:t xml:space="preserve"> zachowaniu dziecka (swędzące, pęcherzykowate wypryski na skórze);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5"/>
        </w:numPr>
        <w:tabs>
          <w:tab w:val="left" w:pos="0"/>
        </w:tabs>
        <w:spacing w:after="0" w:line="360" w:lineRule="auto"/>
        <w:jc w:val="both"/>
        <w:rPr>
          <w:b/>
          <w:bCs/>
          <w:color w:val="000000"/>
          <w:sz w:val="22"/>
          <w:szCs w:val="22"/>
        </w:rPr>
      </w:pPr>
      <w:proofErr w:type="gramStart"/>
      <w:r w:rsidRPr="00670AE5">
        <w:rPr>
          <w:b/>
          <w:bCs/>
          <w:color w:val="000000"/>
          <w:sz w:val="22"/>
          <w:szCs w:val="22"/>
        </w:rPr>
        <w:t>oczy</w:t>
      </w:r>
      <w:proofErr w:type="gramEnd"/>
      <w:r w:rsidRPr="00670AE5">
        <w:rPr>
          <w:b/>
          <w:bCs/>
          <w:color w:val="000000"/>
          <w:sz w:val="22"/>
          <w:szCs w:val="22"/>
        </w:rPr>
        <w:t>:</w:t>
      </w:r>
      <w:r w:rsidRPr="00670AE5">
        <w:rPr>
          <w:color w:val="000000"/>
          <w:sz w:val="22"/>
          <w:szCs w:val="22"/>
        </w:rPr>
        <w:t xml:space="preserve"> ropne zapalenie spojówek (białko oka jest zaróżowione lub zaczerwienione, </w:t>
      </w:r>
      <w:r w:rsidRPr="00670AE5">
        <w:rPr>
          <w:color w:val="000000"/>
          <w:sz w:val="22"/>
          <w:szCs w:val="22"/>
        </w:rPr>
        <w:br/>
        <w:t>a w oku zbiera się substancja ropna, która wycieka lub zasycha w oku);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5"/>
        </w:numPr>
        <w:tabs>
          <w:tab w:val="left" w:pos="0"/>
        </w:tabs>
        <w:spacing w:after="0" w:line="360" w:lineRule="auto"/>
        <w:jc w:val="both"/>
        <w:rPr>
          <w:b/>
          <w:bCs/>
          <w:color w:val="000000"/>
          <w:sz w:val="22"/>
          <w:szCs w:val="22"/>
        </w:rPr>
      </w:pPr>
      <w:proofErr w:type="gramStart"/>
      <w:r w:rsidRPr="00670AE5">
        <w:rPr>
          <w:b/>
          <w:bCs/>
          <w:color w:val="000000"/>
          <w:sz w:val="22"/>
          <w:szCs w:val="22"/>
        </w:rPr>
        <w:t>zachowanie</w:t>
      </w:r>
      <w:proofErr w:type="gramEnd"/>
      <w:r w:rsidRPr="00670AE5">
        <w:rPr>
          <w:b/>
          <w:bCs/>
          <w:color w:val="000000"/>
          <w:sz w:val="22"/>
          <w:szCs w:val="22"/>
        </w:rPr>
        <w:t>:</w:t>
      </w:r>
      <w:r w:rsidRPr="00670AE5">
        <w:rPr>
          <w:color w:val="000000"/>
          <w:sz w:val="22"/>
          <w:szCs w:val="22"/>
        </w:rPr>
        <w:t xml:space="preserve"> dziecko wykazuje symptomy zmęczenia lub jest poirytowane, płacze częściej niż zwykle;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5"/>
        </w:numPr>
        <w:tabs>
          <w:tab w:val="left" w:pos="0"/>
        </w:tabs>
        <w:spacing w:after="0" w:line="360" w:lineRule="auto"/>
        <w:jc w:val="both"/>
        <w:rPr>
          <w:b/>
          <w:bCs/>
          <w:color w:val="000000"/>
          <w:sz w:val="22"/>
          <w:szCs w:val="22"/>
        </w:rPr>
      </w:pPr>
      <w:proofErr w:type="gramStart"/>
      <w:r w:rsidRPr="00670AE5">
        <w:rPr>
          <w:b/>
          <w:bCs/>
          <w:color w:val="000000"/>
          <w:sz w:val="22"/>
          <w:szCs w:val="22"/>
        </w:rPr>
        <w:t>system</w:t>
      </w:r>
      <w:proofErr w:type="gramEnd"/>
      <w:r w:rsidRPr="00670AE5">
        <w:rPr>
          <w:b/>
          <w:bCs/>
          <w:color w:val="000000"/>
          <w:sz w:val="22"/>
          <w:szCs w:val="22"/>
        </w:rPr>
        <w:t xml:space="preserve"> oddechowy:</w:t>
      </w:r>
      <w:r w:rsidRPr="00670AE5">
        <w:rPr>
          <w:color w:val="000000"/>
          <w:sz w:val="22"/>
          <w:szCs w:val="22"/>
        </w:rPr>
        <w:t xml:space="preserve"> dziecko ma kaszel, problemy z oddychaniem;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5"/>
        </w:numPr>
        <w:tabs>
          <w:tab w:val="left" w:pos="0"/>
        </w:tabs>
        <w:spacing w:after="0" w:line="360" w:lineRule="auto"/>
        <w:jc w:val="both"/>
        <w:rPr>
          <w:b/>
          <w:bCs/>
          <w:color w:val="000000"/>
          <w:sz w:val="22"/>
          <w:szCs w:val="22"/>
        </w:rPr>
      </w:pPr>
      <w:r w:rsidRPr="00670AE5">
        <w:rPr>
          <w:b/>
          <w:bCs/>
          <w:color w:val="000000"/>
          <w:sz w:val="22"/>
          <w:szCs w:val="22"/>
        </w:rPr>
        <w:t>system trawienia:</w:t>
      </w:r>
      <w:r w:rsidRPr="00670AE5">
        <w:rPr>
          <w:color w:val="000000"/>
          <w:sz w:val="22"/>
          <w:szCs w:val="22"/>
        </w:rPr>
        <w:t xml:space="preserve"> dziecko ma biegunkę, w ciągu ostatnich 2 godzin zwracało przynajmniej dwa razy (</w:t>
      </w:r>
      <w:proofErr w:type="gramStart"/>
      <w:r w:rsidRPr="00670AE5">
        <w:rPr>
          <w:color w:val="000000"/>
          <w:sz w:val="22"/>
          <w:szCs w:val="22"/>
        </w:rPr>
        <w:t>chyba że</w:t>
      </w:r>
      <w:proofErr w:type="gramEnd"/>
      <w:r w:rsidRPr="00670AE5">
        <w:rPr>
          <w:color w:val="000000"/>
          <w:sz w:val="22"/>
          <w:szCs w:val="22"/>
        </w:rPr>
        <w:t xml:space="preserve"> istnieje pewność, że wymioty nie są skutkiem choroby);</w:t>
      </w:r>
    </w:p>
    <w:p w:rsidR="00AA7329" w:rsidRPr="00670AE5" w:rsidRDefault="00AA7329" w:rsidP="000E0EEB">
      <w:pPr>
        <w:pStyle w:val="Tekstpodstawowy"/>
        <w:widowControl/>
        <w:numPr>
          <w:ilvl w:val="0"/>
          <w:numId w:val="25"/>
        </w:numPr>
        <w:tabs>
          <w:tab w:val="left" w:pos="0"/>
        </w:tabs>
        <w:spacing w:after="0" w:line="360" w:lineRule="auto"/>
        <w:jc w:val="both"/>
        <w:rPr>
          <w:b/>
          <w:bCs/>
          <w:color w:val="000000"/>
          <w:sz w:val="22"/>
          <w:szCs w:val="22"/>
        </w:rPr>
      </w:pPr>
      <w:proofErr w:type="gramStart"/>
      <w:r w:rsidRPr="00670AE5">
        <w:rPr>
          <w:b/>
          <w:bCs/>
          <w:color w:val="000000"/>
          <w:sz w:val="22"/>
          <w:szCs w:val="22"/>
        </w:rPr>
        <w:t>jama</w:t>
      </w:r>
      <w:proofErr w:type="gramEnd"/>
      <w:r w:rsidRPr="00670AE5">
        <w:rPr>
          <w:b/>
          <w:bCs/>
          <w:color w:val="000000"/>
          <w:sz w:val="22"/>
          <w:szCs w:val="22"/>
        </w:rPr>
        <w:t xml:space="preserve"> ustna:</w:t>
      </w:r>
      <w:r w:rsidRPr="00670AE5">
        <w:rPr>
          <w:color w:val="000000"/>
          <w:sz w:val="22"/>
          <w:szCs w:val="22"/>
        </w:rPr>
        <w:t xml:space="preserve"> w jamie ustnej pojawiły się krostki lub owrzodzenie i ślina wycieka dziecku z ust.</w:t>
      </w:r>
    </w:p>
    <w:p w:rsidR="00AA7329" w:rsidRPr="00670AE5" w:rsidRDefault="00AA7329" w:rsidP="000E0EEB">
      <w:pPr>
        <w:shd w:val="clear" w:color="auto" w:fill="FFFFFF"/>
        <w:tabs>
          <w:tab w:val="left" w:pos="0"/>
        </w:tabs>
        <w:spacing w:line="360" w:lineRule="auto"/>
        <w:jc w:val="both"/>
        <w:rPr>
          <w:rFonts w:ascii="Times New Roman" w:hAnsi="Times New Roman"/>
          <w:i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  <w:r w:rsidRPr="00670AE5">
        <w:rPr>
          <w:rFonts w:ascii="Times New Roman" w:hAnsi="Times New Roman"/>
          <w:i/>
        </w:rPr>
        <w:t>Załącznik nr</w:t>
      </w:r>
      <w:r w:rsidR="001767C5" w:rsidRPr="00670AE5">
        <w:rPr>
          <w:rFonts w:ascii="Times New Roman" w:hAnsi="Times New Roman"/>
          <w:noProof/>
          <w:lang w:eastAsia="pl-PL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466090</wp:posOffset>
            </wp:positionV>
            <wp:extent cx="6000750" cy="5665470"/>
            <wp:effectExtent l="19050" t="0" r="0" b="0"/>
            <wp:wrapTopAndBottom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665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0AE5">
        <w:rPr>
          <w:rFonts w:ascii="Times New Roman" w:hAnsi="Times New Roman"/>
          <w:i/>
        </w:rPr>
        <w:t xml:space="preserve"> 1</w:t>
      </w: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rPr>
          <w:b/>
          <w:color w:val="000000"/>
          <w:sz w:val="22"/>
          <w:szCs w:val="22"/>
        </w:rPr>
      </w:pP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rPr>
          <w:b/>
          <w:color w:val="000000"/>
          <w:sz w:val="22"/>
          <w:szCs w:val="22"/>
        </w:rPr>
      </w:pP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rPr>
          <w:b/>
          <w:color w:val="000000"/>
          <w:sz w:val="22"/>
          <w:szCs w:val="22"/>
        </w:rPr>
      </w:pP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rPr>
          <w:b/>
          <w:color w:val="000000"/>
          <w:sz w:val="22"/>
          <w:szCs w:val="22"/>
        </w:rPr>
      </w:pPr>
    </w:p>
    <w:p w:rsidR="00AA7329" w:rsidRPr="00670AE5" w:rsidRDefault="00AA7329" w:rsidP="000E0EEB">
      <w:pPr>
        <w:pStyle w:val="Tekstpodstawowy"/>
        <w:widowControl/>
        <w:tabs>
          <w:tab w:val="left" w:pos="0"/>
        </w:tabs>
        <w:spacing w:after="0" w:line="360" w:lineRule="auto"/>
        <w:rPr>
          <w:color w:val="000000"/>
          <w:sz w:val="22"/>
          <w:szCs w:val="22"/>
        </w:rPr>
      </w:pPr>
    </w:p>
    <w:p w:rsidR="00AA7329" w:rsidRPr="00670AE5" w:rsidRDefault="001767C5" w:rsidP="000E0EEB">
      <w:pPr>
        <w:pStyle w:val="Tekstpodstawowy"/>
        <w:widowControl/>
        <w:tabs>
          <w:tab w:val="left" w:pos="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670AE5">
        <w:rPr>
          <w:noProof/>
          <w:sz w:val="22"/>
          <w:szCs w:val="22"/>
          <w:lang w:eastAsia="pl-PL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76200</wp:posOffset>
            </wp:positionV>
            <wp:extent cx="5721985" cy="5721985"/>
            <wp:effectExtent l="19050" t="0" r="0" b="0"/>
            <wp:wrapTopAndBottom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57219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329" w:rsidRPr="00670AE5" w:rsidRDefault="00AA7329" w:rsidP="000E0EEB">
      <w:pPr>
        <w:tabs>
          <w:tab w:val="left" w:pos="0"/>
        </w:tabs>
        <w:spacing w:line="360" w:lineRule="auto"/>
        <w:rPr>
          <w:rFonts w:ascii="Times New Roman" w:hAnsi="Times New Roman"/>
          <w:b/>
          <w:bCs/>
        </w:rPr>
      </w:pPr>
    </w:p>
    <w:p w:rsidR="00AA7329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Default="00F57C7F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/>
          <w:bCs/>
        </w:rPr>
      </w:pPr>
    </w:p>
    <w:p w:rsidR="00F57C7F" w:rsidRPr="00670AE5" w:rsidRDefault="00F57C7F" w:rsidP="00F57C7F">
      <w:pPr>
        <w:tabs>
          <w:tab w:val="left" w:pos="0"/>
        </w:tabs>
        <w:spacing w:line="360" w:lineRule="auto"/>
        <w:rPr>
          <w:rFonts w:ascii="Times New Roman" w:hAnsi="Times New Roman"/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70550" cy="8832850"/>
            <wp:effectExtent l="19050" t="0" r="6350" b="0"/>
            <wp:docPr id="1" name="Obraz 1" descr="r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83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Cs/>
          <w:i/>
        </w:rPr>
      </w:pPr>
    </w:p>
    <w:p w:rsidR="00AA7329" w:rsidRDefault="00F57C7F" w:rsidP="00F57C7F">
      <w:pPr>
        <w:tabs>
          <w:tab w:val="left" w:pos="0"/>
        </w:tabs>
        <w:spacing w:line="360" w:lineRule="auto"/>
        <w:rPr>
          <w:rFonts w:ascii="Times New Roman" w:hAnsi="Times New Roman"/>
          <w:bCs/>
          <w:i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59450" cy="8642350"/>
            <wp:effectExtent l="19050" t="0" r="0" b="0"/>
            <wp:docPr id="2" name="Obraz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C7F" w:rsidRDefault="00F57C7F" w:rsidP="00F57C7F">
      <w:pPr>
        <w:tabs>
          <w:tab w:val="left" w:pos="0"/>
        </w:tabs>
        <w:spacing w:line="360" w:lineRule="auto"/>
        <w:rPr>
          <w:rFonts w:ascii="Times New Roman" w:hAnsi="Times New Roman"/>
          <w:bCs/>
          <w:i/>
        </w:rPr>
      </w:pPr>
    </w:p>
    <w:p w:rsidR="00F57C7F" w:rsidRPr="00670AE5" w:rsidRDefault="00F57C7F" w:rsidP="00F57C7F">
      <w:pPr>
        <w:tabs>
          <w:tab w:val="left" w:pos="0"/>
        </w:tabs>
        <w:spacing w:line="360" w:lineRule="auto"/>
        <w:rPr>
          <w:rFonts w:ascii="Times New Roman" w:hAnsi="Times New Roman"/>
          <w:bCs/>
          <w:i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41080"/>
            <wp:effectExtent l="19050" t="0" r="0" b="0"/>
            <wp:docPr id="7" name="Obraz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29" w:rsidRPr="00670AE5" w:rsidRDefault="00AA7329" w:rsidP="000E0EEB">
      <w:pPr>
        <w:tabs>
          <w:tab w:val="left" w:pos="0"/>
        </w:tabs>
        <w:spacing w:after="360" w:line="360" w:lineRule="auto"/>
        <w:jc w:val="both"/>
        <w:rPr>
          <w:rFonts w:ascii="Times New Roman" w:hAnsi="Times New Roman"/>
        </w:rPr>
      </w:pPr>
    </w:p>
    <w:p w:rsidR="00F57C7F" w:rsidRPr="00135C69" w:rsidRDefault="00135C69" w:rsidP="00135C69">
      <w:pPr>
        <w:tabs>
          <w:tab w:val="left" w:pos="0"/>
        </w:tabs>
        <w:spacing w:line="360" w:lineRule="auto"/>
        <w:rPr>
          <w:rFonts w:ascii="Times New Roman" w:hAnsi="Times New Roman"/>
          <w:bCs/>
          <w:i/>
        </w:rPr>
      </w:pPr>
      <w:r>
        <w:rPr>
          <w:rFonts w:ascii="Times New Roman" w:hAnsi="Times New Roman"/>
          <w:bCs/>
          <w:i/>
        </w:rPr>
        <w:lastRenderedPageBreak/>
        <w:t>Załącznik nr2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jc w:val="center"/>
        <w:rPr>
          <w:rFonts w:ascii="Times New Roman" w:hAnsi="Times New Roman"/>
        </w:rPr>
      </w:pPr>
      <w:r w:rsidRPr="00670AE5">
        <w:rPr>
          <w:rFonts w:ascii="Times New Roman" w:hAnsi="Times New Roman"/>
          <w:bCs/>
        </w:rPr>
        <w:t>Monitorowanie prac porządkowych - mycie i dezynfekcja</w:t>
      </w:r>
    </w:p>
    <w:tbl>
      <w:tblPr>
        <w:tblW w:w="9053" w:type="dxa"/>
        <w:tblInd w:w="167" w:type="dxa"/>
        <w:tblLayout w:type="fixed"/>
        <w:tblLook w:val="0000" w:firstRow="0" w:lastRow="0" w:firstColumn="0" w:lastColumn="0" w:noHBand="0" w:noVBand="0"/>
      </w:tblPr>
      <w:tblGrid>
        <w:gridCol w:w="1642"/>
        <w:gridCol w:w="2724"/>
        <w:gridCol w:w="2399"/>
        <w:gridCol w:w="2288"/>
      </w:tblGrid>
      <w:tr w:rsidR="00AA7329" w:rsidRPr="00670AE5" w:rsidTr="00C830B2">
        <w:trPr>
          <w:trHeight w:val="1393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C830B2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Data i godzina przeprowadzonej dezynfekcji</w:t>
            </w: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C830B2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Rodzaj dezynfekowanego pomieszczenia zgodnie z rejestrem w zał. 3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C830B2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Nazwa stosowanego preparatu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C830B2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Imię i nazwisko oraz podpis osoby wykonującej czynność czyszczenia</w:t>
            </w: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AA7329" w:rsidRPr="00670AE5" w:rsidTr="00C830B2">
        <w:trPr>
          <w:trHeight w:val="288"/>
        </w:trPr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</w:tbl>
    <w:p w:rsidR="00C830B2" w:rsidRDefault="00C830B2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Cs/>
          <w:i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  <w:r w:rsidRPr="00670AE5">
        <w:rPr>
          <w:rFonts w:ascii="Times New Roman" w:hAnsi="Times New Roman"/>
          <w:bCs/>
          <w:i/>
        </w:rPr>
        <w:lastRenderedPageBreak/>
        <w:t>Załącznik nr 3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jc w:val="center"/>
        <w:rPr>
          <w:rFonts w:ascii="Times New Roman" w:hAnsi="Times New Roman"/>
        </w:rPr>
      </w:pPr>
      <w:r w:rsidRPr="00670AE5">
        <w:rPr>
          <w:rFonts w:ascii="Times New Roman" w:hAnsi="Times New Roman"/>
          <w:b/>
          <w:bCs/>
        </w:rPr>
        <w:t xml:space="preserve">Rejestr mycia </w:t>
      </w:r>
      <w:proofErr w:type="gramStart"/>
      <w:r w:rsidRPr="00670AE5">
        <w:rPr>
          <w:rFonts w:ascii="Times New Roman" w:hAnsi="Times New Roman"/>
          <w:b/>
          <w:bCs/>
        </w:rPr>
        <w:t>i  dezynfekowania</w:t>
      </w:r>
      <w:proofErr w:type="gramEnd"/>
      <w:r w:rsidRPr="00670AE5">
        <w:rPr>
          <w:rFonts w:ascii="Times New Roman" w:hAnsi="Times New Roman"/>
          <w:b/>
          <w:bCs/>
        </w:rPr>
        <w:t xml:space="preserve"> pomieszczeń</w:t>
      </w:r>
      <w:r w:rsidRPr="00670AE5">
        <w:rPr>
          <w:rFonts w:ascii="Times New Roman" w:hAnsi="Times New Roman"/>
        </w:rPr>
        <w:t xml:space="preserve">. 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Ustala się, że dokonywanie czynności mycia i dezynfekcji będzie </w:t>
      </w:r>
      <w:proofErr w:type="gramStart"/>
      <w:r w:rsidRPr="00670AE5">
        <w:rPr>
          <w:rFonts w:ascii="Times New Roman" w:hAnsi="Times New Roman"/>
        </w:rPr>
        <w:t>przebiegało                                    wg</w:t>
      </w:r>
      <w:proofErr w:type="gramEnd"/>
      <w:r w:rsidRPr="00670AE5">
        <w:rPr>
          <w:rFonts w:ascii="Times New Roman" w:hAnsi="Times New Roman"/>
        </w:rPr>
        <w:t xml:space="preserve"> następującego harmonogramu:</w:t>
      </w:r>
    </w:p>
    <w:tbl>
      <w:tblPr>
        <w:tblW w:w="0" w:type="auto"/>
        <w:tblInd w:w="320" w:type="dxa"/>
        <w:tblLayout w:type="fixed"/>
        <w:tblLook w:val="0000" w:firstRow="0" w:lastRow="0" w:firstColumn="0" w:lastColumn="0" w:noHBand="0" w:noVBand="0"/>
      </w:tblPr>
      <w:tblGrid>
        <w:gridCol w:w="522"/>
        <w:gridCol w:w="2260"/>
        <w:gridCol w:w="1700"/>
        <w:gridCol w:w="2525"/>
        <w:gridCol w:w="1818"/>
      </w:tblGrid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l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Rodzaj powierzchni, sprzętu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Sposób mycia dezynfekcji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Częstotliwość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Osoby odpowiedzialne</w:t>
            </w:r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Ciągi komunikacyjne, podłoga korytarz, jadalnia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Woda z detergentem/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Płyn dezynfekujący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2 razy dziennie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obsługi</w:t>
            </w:r>
            <w:proofErr w:type="gramEnd"/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(I i II zmiana)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kuchni</w:t>
            </w:r>
            <w:proofErr w:type="gramEnd"/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Klamki, kontakty, poręcze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 xml:space="preserve">Płyn dezynfekujący 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Min.3 razy dziennie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color w:val="C0504D"/>
                <w:sz w:val="20"/>
                <w:szCs w:val="20"/>
              </w:rPr>
            </w:pP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obsługi</w:t>
            </w:r>
            <w:proofErr w:type="gramEnd"/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(I i II zmiana)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kuchni</w:t>
            </w:r>
            <w:proofErr w:type="gramEnd"/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Blaty, oparcia krzeseł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 xml:space="preserve">Płyn dezynfekujący </w:t>
            </w: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2 razy dziennie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obsługi</w:t>
            </w:r>
            <w:proofErr w:type="gramEnd"/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(I i II zmiana)</w:t>
            </w:r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Zastawa stołowa, sztućce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Detergent i wyparzanie w 60</w:t>
            </w:r>
            <w:r w:rsidRPr="00C830B2">
              <w:rPr>
                <w:rFonts w:ascii="Times New Roman" w:hAnsi="Times New Roman"/>
                <w:sz w:val="20"/>
                <w:szCs w:val="20"/>
                <w:vertAlign w:val="superscript"/>
              </w:rPr>
              <w:t>0</w:t>
            </w:r>
            <w:r w:rsidRPr="00C830B2">
              <w:rPr>
                <w:rFonts w:ascii="Times New Roman" w:hAnsi="Times New Roman"/>
                <w:sz w:val="20"/>
                <w:szCs w:val="20"/>
              </w:rPr>
              <w:t>C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Po każdym posiłku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kuchni</w:t>
            </w:r>
            <w:proofErr w:type="gramEnd"/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bCs/>
                <w:sz w:val="20"/>
                <w:szCs w:val="20"/>
              </w:rPr>
              <w:t>Sanitariaty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Środki myjące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 xml:space="preserve">Płyn dezynfekujący 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3 x dziennie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obsługi</w:t>
            </w:r>
            <w:proofErr w:type="gramEnd"/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(I i II zmiana)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kuchni</w:t>
            </w:r>
            <w:proofErr w:type="gramEnd"/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 xml:space="preserve"> Sprzęt gimnastyczny i sportowy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Płyn dezynfekujący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 xml:space="preserve">Po każdorazowym skorzystaniu przez grupę uczniów 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Nauczyciele wychowania fizycznego</w:t>
            </w:r>
          </w:p>
        </w:tc>
      </w:tr>
      <w:tr w:rsidR="00AA7329" w:rsidRPr="00C830B2" w:rsidTr="002B4D8F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Kuchnia: blaty robocze, noże, deski do krojenia, zastawa stołowa, sztućce, chochle, garnki, artykuły żywnościowe w opakowaniach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Środki bakteriobójcze i detergenty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 xml:space="preserve">Płyn dezynfekujący </w:t>
            </w:r>
          </w:p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830B2">
              <w:rPr>
                <w:rFonts w:ascii="Times New Roman" w:hAnsi="Times New Roman"/>
                <w:sz w:val="20"/>
                <w:szCs w:val="20"/>
              </w:rPr>
              <w:t>Po każdorazowym skorzystaniu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A7329" w:rsidRPr="00C830B2" w:rsidRDefault="00AA7329" w:rsidP="00C830B2">
            <w:pPr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prac</w:t>
            </w:r>
            <w:proofErr w:type="gramEnd"/>
            <w:r w:rsidRPr="00C830B2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gramStart"/>
            <w:r w:rsidRPr="00C830B2">
              <w:rPr>
                <w:rFonts w:ascii="Times New Roman" w:hAnsi="Times New Roman"/>
                <w:sz w:val="20"/>
                <w:szCs w:val="20"/>
              </w:rPr>
              <w:t>kuchni</w:t>
            </w:r>
            <w:proofErr w:type="gramEnd"/>
          </w:p>
        </w:tc>
      </w:tr>
    </w:tbl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Cs/>
          <w:i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Cs/>
          <w:i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Cs/>
          <w:i/>
        </w:rPr>
      </w:pPr>
    </w:p>
    <w:p w:rsidR="00AA7329" w:rsidRPr="00670AE5" w:rsidRDefault="00AA7329" w:rsidP="00C830B2">
      <w:pPr>
        <w:tabs>
          <w:tab w:val="left" w:pos="0"/>
        </w:tabs>
        <w:spacing w:line="360" w:lineRule="auto"/>
        <w:rPr>
          <w:rFonts w:ascii="Times New Roman" w:hAnsi="Times New Roman"/>
          <w:bCs/>
          <w:i/>
        </w:rPr>
      </w:pPr>
    </w:p>
    <w:p w:rsidR="00C830B2" w:rsidRDefault="00AA7329" w:rsidP="00C830B2">
      <w:pPr>
        <w:tabs>
          <w:tab w:val="left" w:pos="0"/>
        </w:tabs>
        <w:spacing w:line="360" w:lineRule="auto"/>
        <w:jc w:val="right"/>
        <w:rPr>
          <w:rFonts w:ascii="Times New Roman" w:hAnsi="Times New Roman"/>
          <w:bCs/>
          <w:i/>
        </w:rPr>
      </w:pPr>
      <w:r w:rsidRPr="00670AE5">
        <w:rPr>
          <w:rFonts w:ascii="Times New Roman" w:hAnsi="Times New Roman"/>
          <w:bCs/>
          <w:i/>
        </w:rPr>
        <w:lastRenderedPageBreak/>
        <w:t xml:space="preserve">Załącznik nr </w:t>
      </w:r>
      <w:r w:rsidR="00C830B2">
        <w:rPr>
          <w:rFonts w:ascii="Times New Roman" w:hAnsi="Times New Roman"/>
          <w:bCs/>
          <w:i/>
        </w:rPr>
        <w:t>3</w:t>
      </w:r>
    </w:p>
    <w:p w:rsidR="00AA7329" w:rsidRPr="00C830B2" w:rsidRDefault="00AA7329" w:rsidP="00C830B2">
      <w:pPr>
        <w:tabs>
          <w:tab w:val="left" w:pos="0"/>
        </w:tabs>
        <w:spacing w:line="360" w:lineRule="auto"/>
        <w:jc w:val="center"/>
        <w:rPr>
          <w:rFonts w:ascii="Times New Roman" w:hAnsi="Times New Roman"/>
          <w:bCs/>
          <w:i/>
        </w:rPr>
      </w:pPr>
      <w:r w:rsidRPr="00670AE5">
        <w:rPr>
          <w:rFonts w:ascii="Times New Roman" w:hAnsi="Times New Roman"/>
          <w:b/>
          <w:bCs/>
        </w:rPr>
        <w:t xml:space="preserve">INSTRUKCJA MYCIA I DEZYNFEKCJI </w:t>
      </w:r>
      <w:r w:rsidRPr="00670AE5">
        <w:rPr>
          <w:rFonts w:ascii="Times New Roman" w:hAnsi="Times New Roman"/>
          <w:b/>
          <w:bCs/>
        </w:rPr>
        <w:br/>
        <w:t>SPRZĘTU SPORTOWEGO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rPr>
          <w:rFonts w:ascii="Times New Roman" w:hAnsi="Times New Roman"/>
        </w:rPr>
      </w:pPr>
    </w:p>
    <w:p w:rsidR="00AA7329" w:rsidRPr="00670AE5" w:rsidRDefault="00AA7329" w:rsidP="000E0EEB">
      <w:pPr>
        <w:widowControl w:val="0"/>
        <w:numPr>
          <w:ilvl w:val="0"/>
          <w:numId w:val="20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Instrukcja dotyczy mycia i dezynfekcji sprzętu sportowego: piłek, materacy, ławeczek </w:t>
      </w:r>
      <w:r w:rsidRPr="00670AE5">
        <w:rPr>
          <w:rFonts w:ascii="Times New Roman" w:hAnsi="Times New Roman"/>
        </w:rPr>
        <w:br/>
        <w:t>i drabinek sportowych, obręczy, pachołków, bramek piłkarskich itp.</w:t>
      </w:r>
    </w:p>
    <w:p w:rsidR="00AA7329" w:rsidRPr="00670AE5" w:rsidRDefault="00AA7329" w:rsidP="000E0EEB">
      <w:pPr>
        <w:widowControl w:val="0"/>
        <w:numPr>
          <w:ilvl w:val="0"/>
          <w:numId w:val="20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Ustala się częstotliwość mycia i dezynfekcji sprzętu sportowego po każdej grupie, która korzystała ze sprzętu sportowego.</w:t>
      </w:r>
    </w:p>
    <w:p w:rsidR="00AA7329" w:rsidRPr="00670AE5" w:rsidRDefault="00AA7329" w:rsidP="000E0EEB">
      <w:pPr>
        <w:widowControl w:val="0"/>
        <w:numPr>
          <w:ilvl w:val="0"/>
          <w:numId w:val="20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Przebieg czynności myjących i dezynfekcyjnych wpisuje się według załącznika do niniejszej instrukcji.</w:t>
      </w:r>
    </w:p>
    <w:p w:rsidR="00AA7329" w:rsidRPr="00670AE5" w:rsidRDefault="00AA7329" w:rsidP="000E0EEB">
      <w:pPr>
        <w:widowControl w:val="0"/>
        <w:numPr>
          <w:ilvl w:val="0"/>
          <w:numId w:val="19"/>
        </w:numPr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Osoby wykonujące czynności mycia i dezynfekcji sprzętu sportowego - pracownicy obsługi.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jc w:val="center"/>
        <w:rPr>
          <w:rFonts w:ascii="Times New Roman" w:hAnsi="Times New Roman"/>
          <w:b/>
          <w:bCs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center"/>
        <w:rPr>
          <w:rFonts w:ascii="Times New Roman" w:hAnsi="Times New Roman"/>
        </w:rPr>
      </w:pPr>
      <w:r w:rsidRPr="00670AE5">
        <w:rPr>
          <w:rFonts w:ascii="Times New Roman" w:hAnsi="Times New Roman"/>
          <w:b/>
          <w:bCs/>
        </w:rPr>
        <w:t>Czyszczenie i dezynfekcja sprzętu sportowego</w:t>
      </w:r>
    </w:p>
    <w:tbl>
      <w:tblPr>
        <w:tblW w:w="953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1843"/>
        <w:gridCol w:w="2873"/>
        <w:gridCol w:w="2420"/>
        <w:gridCol w:w="2398"/>
      </w:tblGrid>
      <w:tr w:rsidR="00AA7329" w:rsidRPr="00670AE5" w:rsidTr="002B4D8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70AE5">
              <w:rPr>
                <w:rFonts w:ascii="Times New Roman" w:hAnsi="Times New Roman"/>
                <w:b/>
                <w:bCs/>
              </w:rPr>
              <w:t>Data przeprowadzonej dezynfekcji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70AE5">
              <w:rPr>
                <w:rFonts w:ascii="Times New Roman" w:hAnsi="Times New Roman"/>
                <w:b/>
                <w:bCs/>
              </w:rPr>
              <w:t>Rodzaj dezynfekowanego sprzętu</w:t>
            </w: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70AE5">
              <w:rPr>
                <w:rFonts w:ascii="Times New Roman" w:hAnsi="Times New Roman"/>
                <w:b/>
                <w:bCs/>
              </w:rPr>
              <w:t>Nazwa stosowanego preparatu</w:t>
            </w: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pacing w:line="360" w:lineRule="auto"/>
              <w:jc w:val="center"/>
              <w:rPr>
                <w:rFonts w:ascii="Times New Roman" w:hAnsi="Times New Roman"/>
              </w:rPr>
            </w:pPr>
            <w:r w:rsidRPr="00670AE5">
              <w:rPr>
                <w:rFonts w:ascii="Times New Roman" w:hAnsi="Times New Roman"/>
                <w:b/>
                <w:bCs/>
              </w:rPr>
              <w:t>Imię i nazwisko oraz podpis osoby wykonującej czynność czyszczenia</w:t>
            </w:r>
          </w:p>
        </w:tc>
      </w:tr>
      <w:tr w:rsidR="00AA7329" w:rsidRPr="00670AE5" w:rsidTr="002B4D8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AA7329" w:rsidRPr="00670AE5" w:rsidTr="002B4D8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AA7329" w:rsidRPr="00670AE5" w:rsidTr="002B4D8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AA7329" w:rsidRPr="00670AE5" w:rsidTr="002B4D8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AA7329" w:rsidRPr="00670AE5" w:rsidTr="002B4D8F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A7329" w:rsidRPr="00670AE5" w:rsidRDefault="00AA7329" w:rsidP="000E0EEB">
            <w:pPr>
              <w:tabs>
                <w:tab w:val="left" w:pos="0"/>
              </w:tabs>
              <w:snapToGrid w:val="0"/>
              <w:spacing w:line="36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670AE5" w:rsidRDefault="00670AE5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670AE5" w:rsidRDefault="00670AE5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670AE5" w:rsidRDefault="00670AE5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670AE5" w:rsidRDefault="00670AE5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670AE5" w:rsidRDefault="00670AE5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670AE5" w:rsidRDefault="00670AE5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C830B2" w:rsidRDefault="00C830B2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</w:p>
    <w:p w:rsidR="00AA7329" w:rsidRPr="00670AE5" w:rsidRDefault="00AA7329" w:rsidP="000E0EEB">
      <w:pPr>
        <w:tabs>
          <w:tab w:val="left" w:pos="0"/>
        </w:tabs>
        <w:spacing w:line="360" w:lineRule="auto"/>
        <w:jc w:val="right"/>
        <w:rPr>
          <w:rFonts w:ascii="Times New Roman" w:hAnsi="Times New Roman"/>
          <w:i/>
        </w:rPr>
      </w:pPr>
      <w:r w:rsidRPr="00670AE5">
        <w:rPr>
          <w:rFonts w:ascii="Times New Roman" w:hAnsi="Times New Roman"/>
          <w:i/>
        </w:rPr>
        <w:lastRenderedPageBreak/>
        <w:t>Załącznik nr 5</w:t>
      </w:r>
    </w:p>
    <w:p w:rsidR="00AA7329" w:rsidRPr="00670AE5" w:rsidRDefault="00C830B2" w:rsidP="00C830B2">
      <w:pPr>
        <w:tabs>
          <w:tab w:val="left" w:pos="0"/>
        </w:tabs>
        <w:spacing w:line="360" w:lineRule="auto"/>
        <w:jc w:val="right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……………, dn. ………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ind w:right="19"/>
        <w:jc w:val="center"/>
        <w:rPr>
          <w:rFonts w:ascii="Times New Roman" w:hAnsi="Times New Roman"/>
        </w:rPr>
      </w:pPr>
      <w:r w:rsidRPr="00670AE5">
        <w:rPr>
          <w:rFonts w:ascii="Times New Roman" w:hAnsi="Times New Roman"/>
          <w:b/>
        </w:rPr>
        <w:t>DEKLARACJA RODZICA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Ja niżej podpisana/podpisany 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ind w:left="1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………………………………………………………………………………………………………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ind w:left="1"/>
        <w:jc w:val="both"/>
        <w:rPr>
          <w:rFonts w:ascii="Times New Roman" w:hAnsi="Times New Roman"/>
        </w:rPr>
      </w:pPr>
      <w:proofErr w:type="gramStart"/>
      <w:r w:rsidRPr="00670AE5">
        <w:rPr>
          <w:rFonts w:ascii="Times New Roman" w:hAnsi="Times New Roman"/>
        </w:rPr>
        <w:t>oświadczam</w:t>
      </w:r>
      <w:proofErr w:type="gramEnd"/>
      <w:r w:rsidRPr="00670AE5">
        <w:rPr>
          <w:rFonts w:ascii="Times New Roman" w:hAnsi="Times New Roman"/>
        </w:rPr>
        <w:t>, że:</w:t>
      </w:r>
    </w:p>
    <w:p w:rsidR="00AA7329" w:rsidRPr="00670AE5" w:rsidRDefault="00AA7329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both"/>
        <w:rPr>
          <w:rFonts w:ascii="Times New Roman" w:hAnsi="Times New Roman"/>
          <w:color w:val="1D2129"/>
          <w:shd w:val="clear" w:color="auto" w:fill="FFFFFF"/>
        </w:rPr>
      </w:pPr>
      <w:r w:rsidRPr="00670AE5">
        <w:rPr>
          <w:rFonts w:ascii="Times New Roman" w:eastAsia="Cambria Math" w:hAnsi="Times New Roman"/>
        </w:rPr>
        <w:t>1. Z</w:t>
      </w:r>
      <w:r w:rsidRPr="00670AE5">
        <w:rPr>
          <w:rFonts w:ascii="Times New Roman" w:hAnsi="Times New Roman"/>
        </w:rPr>
        <w:t>apoznałem/łam si</w:t>
      </w:r>
      <w:r w:rsidRPr="00670AE5">
        <w:rPr>
          <w:rFonts w:ascii="Times New Roman" w:hAnsi="Times New Roman"/>
          <w:shd w:val="clear" w:color="auto" w:fill="FFFFFF"/>
        </w:rPr>
        <w:t>ę z treścią „Procedur bezpieczeństwa na terenie ZPO w Kadzidle w okresie pandemii Covid-19”</w:t>
      </w:r>
    </w:p>
    <w:p w:rsidR="00AA7329" w:rsidRPr="00670AE5" w:rsidRDefault="00AA7329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both"/>
        <w:rPr>
          <w:rFonts w:ascii="Times New Roman" w:hAnsi="Times New Roman"/>
          <w:color w:val="1D2129"/>
          <w:shd w:val="clear" w:color="auto" w:fill="FFFFFF"/>
        </w:rPr>
      </w:pPr>
      <w:r w:rsidRPr="00670AE5">
        <w:rPr>
          <w:rFonts w:ascii="Times New Roman" w:hAnsi="Times New Roman"/>
          <w:color w:val="1D2129"/>
          <w:shd w:val="clear" w:color="auto" w:fill="FFFFFF"/>
        </w:rPr>
        <w:t>2. Zobowiązuję się do przestrzegania obowiązujących „</w:t>
      </w:r>
      <w:r w:rsidRPr="00670AE5">
        <w:rPr>
          <w:rFonts w:ascii="Times New Roman" w:hAnsi="Times New Roman"/>
          <w:shd w:val="clear" w:color="auto" w:fill="FFFFFF"/>
        </w:rPr>
        <w:t>Procedur bezpieczeństwa na terenie ZPO w Kadzidle w okresie pandemii Covid-19”</w:t>
      </w:r>
      <w:r w:rsidRPr="00670AE5">
        <w:rPr>
          <w:rFonts w:ascii="Times New Roman" w:hAnsi="Times New Roman"/>
          <w:color w:val="1D2129"/>
          <w:shd w:val="clear" w:color="auto" w:fill="FFFFFF"/>
        </w:rPr>
        <w:t xml:space="preserve"> </w:t>
      </w:r>
      <w:r w:rsidRPr="00670AE5">
        <w:rPr>
          <w:rFonts w:ascii="Times New Roman" w:hAnsi="Times New Roman"/>
          <w:color w:val="1D2129"/>
        </w:rPr>
        <w:t>związanych</w:t>
      </w:r>
      <w:r w:rsidRPr="00670AE5">
        <w:rPr>
          <w:rFonts w:ascii="Times New Roman" w:hAnsi="Times New Roman"/>
          <w:b/>
          <w:color w:val="000000"/>
        </w:rPr>
        <w:t xml:space="preserve"> </w:t>
      </w:r>
      <w:r w:rsidRPr="00670AE5">
        <w:rPr>
          <w:rFonts w:ascii="Times New Roman" w:hAnsi="Times New Roman"/>
          <w:color w:val="1D2129"/>
        </w:rPr>
        <w:t xml:space="preserve">z reżimem sanitarnym przede wszystkim: wysyłania/przyprowadzania do szkoły tylko i wyłącznie zdrowego dziecka, bez kataru, kaszlu, podwyższonej temperatury ciała oraz natychmiastowego odebrania dziecka ze szkoły (max.45 min.) w razie wystąpienia jakichkolwiek oznak chorobowych w czasie pobytu w szkole. </w:t>
      </w:r>
    </w:p>
    <w:p w:rsidR="00AA7329" w:rsidRPr="00670AE5" w:rsidRDefault="00AA7329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color w:val="1D2129"/>
        </w:rPr>
        <w:t xml:space="preserve">Przyjmuje do wiadomości i akceptuje, iż w chwili widocznych oznak choroby </w:t>
      </w:r>
      <w:r w:rsidRPr="00670AE5">
        <w:rPr>
          <w:rFonts w:ascii="Times New Roman" w:hAnsi="Times New Roman"/>
          <w:color w:val="1D2129"/>
        </w:rPr>
        <w:br/>
        <w:t>u mojego dziecka, dziecko nie zostanie w danym dniu przyjęte do szkoły i będzie mogło do niej wrócić po ustaniu wszelkich objawów chorobowych min. 5 dni.</w:t>
      </w:r>
    </w:p>
    <w:p w:rsidR="00AA7329" w:rsidRPr="00670AE5" w:rsidRDefault="00AA7329" w:rsidP="000E0EEB">
      <w:pPr>
        <w:pStyle w:val="Akapitzlist1"/>
        <w:widowControl/>
        <w:tabs>
          <w:tab w:val="left" w:pos="0"/>
          <w:tab w:val="left" w:pos="341"/>
        </w:tabs>
        <w:suppressAutoHyphens w:val="0"/>
        <w:spacing w:after="0" w:line="360" w:lineRule="auto"/>
        <w:ind w:left="0" w:right="80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3. Deklaruję pełne zastosowanie się do wytycznych MEN, GIS i MZ oraz mam świadomość, </w:t>
      </w:r>
      <w:proofErr w:type="gramStart"/>
      <w:r w:rsidRPr="00670AE5">
        <w:rPr>
          <w:rFonts w:ascii="Times New Roman" w:hAnsi="Times New Roman"/>
        </w:rPr>
        <w:t>że  realizowanie</w:t>
      </w:r>
      <w:proofErr w:type="gramEnd"/>
      <w:r w:rsidRPr="00670AE5">
        <w:rPr>
          <w:rFonts w:ascii="Times New Roman" w:hAnsi="Times New Roman"/>
        </w:rPr>
        <w:t xml:space="preserve"> tych zaleceń przez szkołę, może wiązać się z ograniczeniami pobytu i opieki nad dzieckiem oraz innymi restrykcjami, a także podporządkowanie się poleceniom dyrekcji i </w:t>
      </w:r>
      <w:bookmarkStart w:id="0" w:name="_Hlk39694299"/>
      <w:bookmarkEnd w:id="0"/>
      <w:r w:rsidRPr="00670AE5">
        <w:rPr>
          <w:rFonts w:ascii="Times New Roman" w:hAnsi="Times New Roman"/>
        </w:rPr>
        <w:t>nauczycieli w tym zakresie.</w:t>
      </w:r>
    </w:p>
    <w:p w:rsidR="00AA7329" w:rsidRPr="00670AE5" w:rsidRDefault="00AA7329" w:rsidP="000E0EEB">
      <w:pPr>
        <w:tabs>
          <w:tab w:val="left" w:pos="0"/>
          <w:tab w:val="left" w:pos="341"/>
        </w:tabs>
        <w:spacing w:after="16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>4. Uczeń jest/nie jest (niewłaściwe skreślić) uczulony/a na wszelkie środki dezynfekujące.</w:t>
      </w:r>
    </w:p>
    <w:p w:rsidR="00AA7329" w:rsidRPr="00670AE5" w:rsidRDefault="00AA7329" w:rsidP="000E0EEB">
      <w:pPr>
        <w:tabs>
          <w:tab w:val="left" w:pos="0"/>
          <w:tab w:val="left" w:pos="1039"/>
        </w:tabs>
        <w:spacing w:after="160"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  <w:b/>
          <w:bCs/>
        </w:rPr>
        <w:t>Wyrażam zgodę</w:t>
      </w:r>
      <w:r w:rsidRPr="00670AE5">
        <w:rPr>
          <w:rFonts w:ascii="Times New Roman" w:hAnsi="Times New Roman"/>
        </w:rPr>
        <w:t xml:space="preserve"> na pomiar temperatury ciała w razie zaobserwowania niepokojących objawów zdrowotnych w czasie pobytu w </w:t>
      </w:r>
      <w:proofErr w:type="gramStart"/>
      <w:r w:rsidRPr="00670AE5">
        <w:rPr>
          <w:rFonts w:ascii="Times New Roman" w:hAnsi="Times New Roman"/>
        </w:rPr>
        <w:t>szkole  u</w:t>
      </w:r>
      <w:proofErr w:type="gramEnd"/>
      <w:r w:rsidRPr="00670AE5">
        <w:rPr>
          <w:rFonts w:ascii="Times New Roman" w:hAnsi="Times New Roman"/>
        </w:rPr>
        <w:t xml:space="preserve"> mojego dziecka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Podaję </w:t>
      </w:r>
      <w:proofErr w:type="gramStart"/>
      <w:r w:rsidRPr="00670AE5">
        <w:rPr>
          <w:rFonts w:ascii="Times New Roman" w:hAnsi="Times New Roman"/>
        </w:rPr>
        <w:t>mój  aktualny</w:t>
      </w:r>
      <w:proofErr w:type="gramEnd"/>
      <w:r w:rsidRPr="00670AE5">
        <w:rPr>
          <w:rFonts w:ascii="Times New Roman" w:hAnsi="Times New Roman"/>
        </w:rPr>
        <w:t xml:space="preserve"> numer telefonu, który bezwzględnie będzie odpowiadał na połączenia przychodzące: ……………………………………………………………………………………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ind w:right="100"/>
        <w:jc w:val="both"/>
        <w:rPr>
          <w:rFonts w:ascii="Times New Roman" w:hAnsi="Times New Roman"/>
        </w:rPr>
      </w:pPr>
      <w:r w:rsidRPr="00670AE5">
        <w:rPr>
          <w:rFonts w:ascii="Times New Roman" w:hAnsi="Times New Roman"/>
        </w:rPr>
        <w:t xml:space="preserve">Zobowiązuję się do poinformowania dyrektora szkoły o wszelkich zmianach w sytuacji zdrowotnej odnośnie wirusa Covid-19 w moim najbliższym otoczeniu      </w:t>
      </w:r>
    </w:p>
    <w:p w:rsidR="00AA7329" w:rsidRPr="00670AE5" w:rsidRDefault="00AA7329" w:rsidP="000E0EEB">
      <w:pPr>
        <w:tabs>
          <w:tab w:val="left" w:pos="0"/>
        </w:tabs>
        <w:spacing w:line="360" w:lineRule="auto"/>
        <w:ind w:right="100"/>
        <w:jc w:val="right"/>
        <w:rPr>
          <w:rFonts w:ascii="Times New Roman" w:hAnsi="Times New Roman"/>
        </w:rPr>
      </w:pPr>
      <w:r w:rsidRPr="00670AE5">
        <w:rPr>
          <w:rFonts w:ascii="Times New Roman" w:hAnsi="Times New Roman"/>
        </w:rPr>
        <w:t>.…………………………………</w:t>
      </w:r>
    </w:p>
    <w:p w:rsidR="00AA7329" w:rsidRDefault="00AA7329" w:rsidP="000E0EEB">
      <w:pPr>
        <w:tabs>
          <w:tab w:val="left" w:pos="0"/>
        </w:tabs>
        <w:spacing w:line="360" w:lineRule="auto"/>
        <w:ind w:right="20"/>
        <w:jc w:val="right"/>
        <w:rPr>
          <w:rFonts w:ascii="Times New Roman" w:hAnsi="Times New Roman"/>
          <w:i/>
        </w:rPr>
      </w:pPr>
      <w:r w:rsidRPr="00670AE5">
        <w:rPr>
          <w:rFonts w:ascii="Times New Roman" w:hAnsi="Times New Roman"/>
          <w:i/>
        </w:rPr>
        <w:t>(podpis rodziców/opiekunów prawnych)</w:t>
      </w:r>
    </w:p>
    <w:p w:rsidR="00E33D4D" w:rsidRPr="00670AE5" w:rsidRDefault="00E33D4D" w:rsidP="000E0EEB">
      <w:pPr>
        <w:tabs>
          <w:tab w:val="left" w:pos="0"/>
        </w:tabs>
        <w:spacing w:line="360" w:lineRule="auto"/>
        <w:ind w:right="20"/>
        <w:jc w:val="right"/>
        <w:rPr>
          <w:rFonts w:ascii="Times New Roman" w:hAnsi="Times New Roman"/>
          <w:i/>
        </w:rPr>
      </w:pPr>
    </w:p>
    <w:p w:rsidR="00630BC7" w:rsidRDefault="00E33D4D" w:rsidP="00E33D4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Dyrektor szkoły</w:t>
      </w:r>
    </w:p>
    <w:p w:rsidR="00E33D4D" w:rsidRPr="00670AE5" w:rsidRDefault="00E33D4D" w:rsidP="00E33D4D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</w:t>
      </w:r>
      <w:bookmarkStart w:id="1" w:name="_GoBack"/>
      <w:bookmarkEnd w:id="1"/>
      <w:r>
        <w:rPr>
          <w:rFonts w:ascii="Times New Roman" w:hAnsi="Times New Roman"/>
        </w:rPr>
        <w:t xml:space="preserve">Halina </w:t>
      </w:r>
      <w:proofErr w:type="spellStart"/>
      <w:r>
        <w:rPr>
          <w:rFonts w:ascii="Times New Roman" w:hAnsi="Times New Roman"/>
        </w:rPr>
        <w:t>Prusaczyk</w:t>
      </w:r>
      <w:proofErr w:type="spellEnd"/>
    </w:p>
    <w:sectPr w:rsidR="00E33D4D" w:rsidRPr="00670AE5" w:rsidSect="00C830B2">
      <w:footerReference w:type="default" r:id="rId17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68D" w:rsidRDefault="007B368D" w:rsidP="008A04A7">
      <w:pPr>
        <w:spacing w:after="0" w:line="240" w:lineRule="auto"/>
      </w:pPr>
      <w:r>
        <w:separator/>
      </w:r>
    </w:p>
  </w:endnote>
  <w:endnote w:type="continuationSeparator" w:id="0">
    <w:p w:rsidR="007B368D" w:rsidRDefault="007B368D" w:rsidP="008A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41F3" w:rsidRDefault="007B368D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33D4D">
      <w:rPr>
        <w:noProof/>
      </w:rPr>
      <w:t>22</w:t>
    </w:r>
    <w:r>
      <w:rPr>
        <w:noProof/>
      </w:rPr>
      <w:fldChar w:fldCharType="end"/>
    </w:r>
  </w:p>
  <w:p w:rsidR="00BE41F3" w:rsidRDefault="00BE41F3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68D" w:rsidRDefault="007B368D" w:rsidP="008A04A7">
      <w:pPr>
        <w:spacing w:after="0" w:line="240" w:lineRule="auto"/>
      </w:pPr>
      <w:r>
        <w:separator/>
      </w:r>
    </w:p>
  </w:footnote>
  <w:footnote w:type="continuationSeparator" w:id="0">
    <w:p w:rsidR="007B368D" w:rsidRDefault="007B368D" w:rsidP="008A0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Wingdings"/>
        <w:color w:val="000000"/>
        <w:sz w:val="21"/>
        <w:szCs w:val="21"/>
        <w:lang w:val="pl-P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Wingdings"/>
        <w:color w:val="000000"/>
        <w:sz w:val="21"/>
        <w:szCs w:val="21"/>
        <w:lang w:val="pl-P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Wingdings"/>
        <w:color w:val="000000"/>
        <w:sz w:val="21"/>
        <w:szCs w:val="21"/>
        <w:lang w:val="pl-P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1"/>
        <w:szCs w:val="21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1"/>
        <w:szCs w:val="21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1"/>
        <w:szCs w:val="21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5"/>
    <w:multiLevelType w:val="multilevel"/>
    <w:tmpl w:val="66B4A01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bCs w:val="0"/>
        <w:position w:val="0"/>
        <w:sz w:val="24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B"/>
    <w:multiLevelType w:val="multi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Times New Roman"/>
        <w:b/>
        <w:bCs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C"/>
    <w:multiLevelType w:val="multi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Arial" w:hAnsi="Times New Roman" w:cs="Times New Roman"/>
        <w:b/>
        <w:bCs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D"/>
    <w:multiLevelType w:val="multilevel"/>
    <w:tmpl w:val="3B28FDFA"/>
    <w:name w:val="WW8Num13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b w:val="0"/>
        <w:bCs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Times New Roman"/>
        <w:b/>
        <w:bCs/>
        <w:color w:val="00000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Times New Roman"/>
        <w:b/>
        <w:bCs/>
        <w:color w:val="00000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Times New Roman"/>
        <w:b/>
        <w:bCs/>
        <w:color w:val="000000"/>
      </w:rPr>
    </w:lvl>
  </w:abstractNum>
  <w:abstractNum w:abstractNumId="9">
    <w:nsid w:val="0000000E"/>
    <w:multiLevelType w:val="multilevel"/>
    <w:tmpl w:val="0000000E"/>
    <w:name w:val="WW8Num1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>
    <w:nsid w:val="0000000F"/>
    <w:multiLevelType w:val="multilevel"/>
    <w:tmpl w:val="0000000F"/>
    <w:name w:val="WW8Num15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1">
    <w:nsid w:val="00000010"/>
    <w:multiLevelType w:val="multilevel"/>
    <w:tmpl w:val="00000010"/>
    <w:name w:val="WW8Num1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2">
    <w:nsid w:val="00000011"/>
    <w:multiLevelType w:val="multilevel"/>
    <w:tmpl w:val="00000011"/>
    <w:name w:val="WW8Num17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3">
    <w:nsid w:val="00000012"/>
    <w:multiLevelType w:val="multilevel"/>
    <w:tmpl w:val="00000012"/>
    <w:name w:val="WW8Num1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4">
    <w:nsid w:val="00000014"/>
    <w:multiLevelType w:val="multilevel"/>
    <w:tmpl w:val="00000014"/>
    <w:name w:val="WW8Num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00000015"/>
    <w:multiLevelType w:val="multilevel"/>
    <w:tmpl w:val="A12EFDA8"/>
    <w:name w:val="WW8Num2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color w:val="1D2129"/>
        <w:sz w:val="22"/>
        <w:szCs w:val="22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6"/>
    <w:multiLevelType w:val="multi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>
    <w:nsid w:val="16421F20"/>
    <w:multiLevelType w:val="hybridMultilevel"/>
    <w:tmpl w:val="5CA0E7F0"/>
    <w:lvl w:ilvl="0" w:tplc="D67E2F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983063"/>
    <w:multiLevelType w:val="hybridMultilevel"/>
    <w:tmpl w:val="E4AEAD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C9919F2"/>
    <w:multiLevelType w:val="hybridMultilevel"/>
    <w:tmpl w:val="B89CA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E915F4"/>
    <w:multiLevelType w:val="hybridMultilevel"/>
    <w:tmpl w:val="652C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5789E"/>
    <w:multiLevelType w:val="hybridMultilevel"/>
    <w:tmpl w:val="C400A8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FA7F72"/>
    <w:multiLevelType w:val="hybridMultilevel"/>
    <w:tmpl w:val="A3F442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994269"/>
    <w:multiLevelType w:val="hybridMultilevel"/>
    <w:tmpl w:val="4664C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D80231"/>
    <w:multiLevelType w:val="hybridMultilevel"/>
    <w:tmpl w:val="E21A85AC"/>
    <w:lvl w:ilvl="0" w:tplc="970C22A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4F7822"/>
    <w:multiLevelType w:val="hybridMultilevel"/>
    <w:tmpl w:val="31FAD108"/>
    <w:lvl w:ilvl="0" w:tplc="97AC3F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124848"/>
    <w:multiLevelType w:val="hybridMultilevel"/>
    <w:tmpl w:val="776AAA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</w:num>
  <w:num w:numId="3">
    <w:abstractNumId w:val="25"/>
  </w:num>
  <w:num w:numId="4">
    <w:abstractNumId w:val="0"/>
  </w:num>
  <w:num w:numId="5">
    <w:abstractNumId w:val="1"/>
  </w:num>
  <w:num w:numId="6">
    <w:abstractNumId w:val="2"/>
  </w:num>
  <w:num w:numId="7">
    <w:abstractNumId w:val="22"/>
  </w:num>
  <w:num w:numId="8">
    <w:abstractNumId w:val="23"/>
  </w:num>
  <w:num w:numId="9">
    <w:abstractNumId w:val="24"/>
  </w:num>
  <w:num w:numId="10">
    <w:abstractNumId w:val="20"/>
  </w:num>
  <w:num w:numId="11">
    <w:abstractNumId w:val="21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9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26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2030"/>
    <w:rsid w:val="00005814"/>
    <w:rsid w:val="000068D0"/>
    <w:rsid w:val="00015ECA"/>
    <w:rsid w:val="0001608F"/>
    <w:rsid w:val="00036A96"/>
    <w:rsid w:val="00042690"/>
    <w:rsid w:val="00054B32"/>
    <w:rsid w:val="000A268B"/>
    <w:rsid w:val="000A578D"/>
    <w:rsid w:val="000C2C5A"/>
    <w:rsid w:val="000D0579"/>
    <w:rsid w:val="000E0EEB"/>
    <w:rsid w:val="001228AB"/>
    <w:rsid w:val="00135C69"/>
    <w:rsid w:val="001767C5"/>
    <w:rsid w:val="00180067"/>
    <w:rsid w:val="001A5D7E"/>
    <w:rsid w:val="001A6EAD"/>
    <w:rsid w:val="001B1ED5"/>
    <w:rsid w:val="001D21BD"/>
    <w:rsid w:val="001D7D02"/>
    <w:rsid w:val="001E4597"/>
    <w:rsid w:val="002170E3"/>
    <w:rsid w:val="002224CA"/>
    <w:rsid w:val="00285384"/>
    <w:rsid w:val="002A3A85"/>
    <w:rsid w:val="002B4D8F"/>
    <w:rsid w:val="002D543E"/>
    <w:rsid w:val="002D5DB1"/>
    <w:rsid w:val="002D7763"/>
    <w:rsid w:val="00307431"/>
    <w:rsid w:val="00326D6B"/>
    <w:rsid w:val="00337251"/>
    <w:rsid w:val="00347555"/>
    <w:rsid w:val="00363968"/>
    <w:rsid w:val="0036611D"/>
    <w:rsid w:val="00367F5E"/>
    <w:rsid w:val="00393549"/>
    <w:rsid w:val="003D02D8"/>
    <w:rsid w:val="0044225D"/>
    <w:rsid w:val="004507EF"/>
    <w:rsid w:val="00462702"/>
    <w:rsid w:val="00462DF8"/>
    <w:rsid w:val="00464DAB"/>
    <w:rsid w:val="00482D83"/>
    <w:rsid w:val="004969E3"/>
    <w:rsid w:val="004A61E2"/>
    <w:rsid w:val="004D5DCC"/>
    <w:rsid w:val="00515AAB"/>
    <w:rsid w:val="00520220"/>
    <w:rsid w:val="005220EA"/>
    <w:rsid w:val="005241D8"/>
    <w:rsid w:val="005328B1"/>
    <w:rsid w:val="005329F1"/>
    <w:rsid w:val="00571615"/>
    <w:rsid w:val="005A270D"/>
    <w:rsid w:val="005B6870"/>
    <w:rsid w:val="005E1A3C"/>
    <w:rsid w:val="005E3E0B"/>
    <w:rsid w:val="005E4E18"/>
    <w:rsid w:val="00630BC7"/>
    <w:rsid w:val="0064693A"/>
    <w:rsid w:val="006564B0"/>
    <w:rsid w:val="00670AE5"/>
    <w:rsid w:val="00676B54"/>
    <w:rsid w:val="006B061C"/>
    <w:rsid w:val="006D25E9"/>
    <w:rsid w:val="006D3E48"/>
    <w:rsid w:val="006D6296"/>
    <w:rsid w:val="00740894"/>
    <w:rsid w:val="00740EE0"/>
    <w:rsid w:val="0076139C"/>
    <w:rsid w:val="00771427"/>
    <w:rsid w:val="00777FB9"/>
    <w:rsid w:val="00786DD4"/>
    <w:rsid w:val="00791EF6"/>
    <w:rsid w:val="007A0198"/>
    <w:rsid w:val="007A2030"/>
    <w:rsid w:val="007A6219"/>
    <w:rsid w:val="007B368D"/>
    <w:rsid w:val="007C0DEA"/>
    <w:rsid w:val="00807FEF"/>
    <w:rsid w:val="00824E73"/>
    <w:rsid w:val="0083081F"/>
    <w:rsid w:val="008509D7"/>
    <w:rsid w:val="00853F56"/>
    <w:rsid w:val="00871F23"/>
    <w:rsid w:val="008A04A7"/>
    <w:rsid w:val="008C0260"/>
    <w:rsid w:val="00901195"/>
    <w:rsid w:val="00903C58"/>
    <w:rsid w:val="00904200"/>
    <w:rsid w:val="009209A4"/>
    <w:rsid w:val="00920E8A"/>
    <w:rsid w:val="00943B24"/>
    <w:rsid w:val="009572C3"/>
    <w:rsid w:val="00971093"/>
    <w:rsid w:val="0099294F"/>
    <w:rsid w:val="00995747"/>
    <w:rsid w:val="009A44D1"/>
    <w:rsid w:val="009B4B18"/>
    <w:rsid w:val="009B55E6"/>
    <w:rsid w:val="009D1FD3"/>
    <w:rsid w:val="009E56A2"/>
    <w:rsid w:val="009E6E39"/>
    <w:rsid w:val="00A001F9"/>
    <w:rsid w:val="00A034BA"/>
    <w:rsid w:val="00A3384E"/>
    <w:rsid w:val="00A7193D"/>
    <w:rsid w:val="00A914CE"/>
    <w:rsid w:val="00A95855"/>
    <w:rsid w:val="00AA7329"/>
    <w:rsid w:val="00AA7894"/>
    <w:rsid w:val="00AB1813"/>
    <w:rsid w:val="00AB5A27"/>
    <w:rsid w:val="00AC3709"/>
    <w:rsid w:val="00B24C3A"/>
    <w:rsid w:val="00B27D66"/>
    <w:rsid w:val="00B33FB4"/>
    <w:rsid w:val="00B43FDA"/>
    <w:rsid w:val="00B62252"/>
    <w:rsid w:val="00B6363F"/>
    <w:rsid w:val="00BB5596"/>
    <w:rsid w:val="00BC4D4D"/>
    <w:rsid w:val="00BD4EC9"/>
    <w:rsid w:val="00BE41F3"/>
    <w:rsid w:val="00BE4ACB"/>
    <w:rsid w:val="00C15DD6"/>
    <w:rsid w:val="00C20C7D"/>
    <w:rsid w:val="00C32819"/>
    <w:rsid w:val="00C40888"/>
    <w:rsid w:val="00C5406C"/>
    <w:rsid w:val="00C61A32"/>
    <w:rsid w:val="00C63629"/>
    <w:rsid w:val="00C80C5C"/>
    <w:rsid w:val="00C830B2"/>
    <w:rsid w:val="00C85EA4"/>
    <w:rsid w:val="00C953B3"/>
    <w:rsid w:val="00C97B5C"/>
    <w:rsid w:val="00CB0046"/>
    <w:rsid w:val="00CE40CB"/>
    <w:rsid w:val="00CF28C6"/>
    <w:rsid w:val="00D05DDE"/>
    <w:rsid w:val="00D13D52"/>
    <w:rsid w:val="00D44A68"/>
    <w:rsid w:val="00D52854"/>
    <w:rsid w:val="00D6789B"/>
    <w:rsid w:val="00D771CF"/>
    <w:rsid w:val="00D80D8A"/>
    <w:rsid w:val="00D81A4D"/>
    <w:rsid w:val="00D83FD8"/>
    <w:rsid w:val="00D9151A"/>
    <w:rsid w:val="00D959B5"/>
    <w:rsid w:val="00DD3F4C"/>
    <w:rsid w:val="00DE11E9"/>
    <w:rsid w:val="00E32703"/>
    <w:rsid w:val="00E33271"/>
    <w:rsid w:val="00E33D4D"/>
    <w:rsid w:val="00E564F8"/>
    <w:rsid w:val="00E85F08"/>
    <w:rsid w:val="00E87E02"/>
    <w:rsid w:val="00E93BEE"/>
    <w:rsid w:val="00ED47B6"/>
    <w:rsid w:val="00EE3EAD"/>
    <w:rsid w:val="00F036BF"/>
    <w:rsid w:val="00F551A8"/>
    <w:rsid w:val="00F57C7F"/>
    <w:rsid w:val="00F57CCC"/>
    <w:rsid w:val="00F6466B"/>
    <w:rsid w:val="00FC208B"/>
    <w:rsid w:val="00FC2EE8"/>
    <w:rsid w:val="00FC6F9A"/>
    <w:rsid w:val="00FD4388"/>
    <w:rsid w:val="00FE0C08"/>
    <w:rsid w:val="00FF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3E0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507E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771C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771C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A44D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A203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786DD4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ipercze">
    <w:name w:val="Hyperlink"/>
    <w:rsid w:val="00BB5596"/>
    <w:rPr>
      <w:color w:val="000080"/>
      <w:u w:val="single"/>
    </w:rPr>
  </w:style>
  <w:style w:type="paragraph" w:styleId="Bezodstpw">
    <w:name w:val="No Spacing"/>
    <w:uiPriority w:val="1"/>
    <w:qFormat/>
    <w:rsid w:val="00D771CF"/>
    <w:rPr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D771C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771CF"/>
    <w:rPr>
      <w:rFonts w:ascii="Cambria" w:eastAsia="Times New Roman" w:hAnsi="Cambria" w:cs="Times New Roman"/>
      <w:b/>
      <w:bCs/>
      <w:color w:val="4F81BD"/>
    </w:rPr>
  </w:style>
  <w:style w:type="paragraph" w:styleId="Tekstpodstawowy">
    <w:name w:val="Body Text"/>
    <w:basedOn w:val="Normalny"/>
    <w:link w:val="TekstpodstawowyZnak"/>
    <w:rsid w:val="00630BC7"/>
    <w:pPr>
      <w:widowControl w:val="0"/>
      <w:suppressAutoHyphens/>
      <w:spacing w:after="120" w:line="240" w:lineRule="auto"/>
    </w:pPr>
    <w:rPr>
      <w:rFonts w:ascii="Times New Roman" w:eastAsia="SimSun" w:hAnsi="Times New Roman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630BC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customStyle="1" w:styleId="Akapitzlist1">
    <w:name w:val="Akapit z listą1"/>
    <w:basedOn w:val="Normalny"/>
    <w:rsid w:val="00943B24"/>
    <w:pPr>
      <w:widowControl w:val="0"/>
      <w:suppressAutoHyphens/>
      <w:ind w:left="720"/>
    </w:pPr>
    <w:rPr>
      <w:kern w:val="1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9A44D1"/>
    <w:rPr>
      <w:rFonts w:ascii="Cambria" w:eastAsia="Times New Roman" w:hAnsi="Cambria" w:cs="Times New Roman"/>
      <w:b/>
      <w:bCs/>
      <w:i/>
      <w:iCs/>
      <w:color w:val="4F81BD"/>
    </w:rPr>
  </w:style>
  <w:style w:type="paragraph" w:styleId="Nagwek">
    <w:name w:val="header"/>
    <w:basedOn w:val="Normalny"/>
    <w:link w:val="NagwekZnak"/>
    <w:uiPriority w:val="99"/>
    <w:semiHidden/>
    <w:unhideWhenUsed/>
    <w:rsid w:val="00AB1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AB1813"/>
  </w:style>
  <w:style w:type="paragraph" w:styleId="Stopka">
    <w:name w:val="footer"/>
    <w:basedOn w:val="Normalny"/>
    <w:link w:val="StopkaZnak"/>
    <w:uiPriority w:val="99"/>
    <w:unhideWhenUsed/>
    <w:rsid w:val="00AB1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1813"/>
  </w:style>
  <w:style w:type="character" w:customStyle="1" w:styleId="Nagwek1Znak">
    <w:name w:val="Nagłówek 1 Znak"/>
    <w:basedOn w:val="Domylnaczcionkaakapitu"/>
    <w:link w:val="Nagwek1"/>
    <w:uiPriority w:val="9"/>
    <w:rsid w:val="004507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C7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rawo.sejm.gov.pl/isap.nsf/DocDetails.xsp?id=WDU2003169165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prawo.sejm.gov.pl/isap.nsf/DocDetails.xsp?id=WDU20031691650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prawo.sejm.gov.pl/isap.nsf/DocDetails.xsp?id=WDU20031691650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D2A19F-493B-4882-B350-BAC448B5B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4877</Words>
  <Characters>29263</Characters>
  <Application>Microsoft Office Word</Application>
  <DocSecurity>0</DocSecurity>
  <Lines>243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34072</CharactersWithSpaces>
  <SharedDoc>false</SharedDoc>
  <HLinks>
    <vt:vector size="18" baseType="variant">
      <vt:variant>
        <vt:i4>6553653</vt:i4>
      </vt:variant>
      <vt:variant>
        <vt:i4>6</vt:i4>
      </vt:variant>
      <vt:variant>
        <vt:i4>0</vt:i4>
      </vt:variant>
      <vt:variant>
        <vt:i4>5</vt:i4>
      </vt:variant>
      <vt:variant>
        <vt:lpwstr>http://prawo.sejm.gov.pl/isap.nsf/DocDetails.xsp?id=WDU20031691650</vt:lpwstr>
      </vt:variant>
      <vt:variant>
        <vt:lpwstr/>
      </vt:variant>
      <vt:variant>
        <vt:i4>6553653</vt:i4>
      </vt:variant>
      <vt:variant>
        <vt:i4>3</vt:i4>
      </vt:variant>
      <vt:variant>
        <vt:i4>0</vt:i4>
      </vt:variant>
      <vt:variant>
        <vt:i4>5</vt:i4>
      </vt:variant>
      <vt:variant>
        <vt:lpwstr>http://prawo.sejm.gov.pl/isap.nsf/DocDetails.xsp?id=WDU20031691650</vt:lpwstr>
      </vt:variant>
      <vt:variant>
        <vt:lpwstr/>
      </vt:variant>
      <vt:variant>
        <vt:i4>6553653</vt:i4>
      </vt:variant>
      <vt:variant>
        <vt:i4>0</vt:i4>
      </vt:variant>
      <vt:variant>
        <vt:i4>0</vt:i4>
      </vt:variant>
      <vt:variant>
        <vt:i4>5</vt:i4>
      </vt:variant>
      <vt:variant>
        <vt:lpwstr>http://prawo.sejm.gov.pl/isap.nsf/DocDetails.xsp?id=WDU20031691650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 Stasik</dc:creator>
  <cp:lastModifiedBy>Magdalena2</cp:lastModifiedBy>
  <cp:revision>6</cp:revision>
  <cp:lastPrinted>2021-01-13T08:51:00Z</cp:lastPrinted>
  <dcterms:created xsi:type="dcterms:W3CDTF">2021-01-12T18:09:00Z</dcterms:created>
  <dcterms:modified xsi:type="dcterms:W3CDTF">2021-01-15T10:44:00Z</dcterms:modified>
</cp:coreProperties>
</file>